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4A2" w:rsidRDefault="00D803C7" w:rsidP="007E2D84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57785</wp:posOffset>
            </wp:positionV>
            <wp:extent cx="2434590" cy="2197100"/>
            <wp:effectExtent l="19050" t="0" r="3810" b="0"/>
            <wp:wrapNone/>
            <wp:docPr id="8" name="Рисунок 1" descr="C:\Documents and Settings\Секретарь\Мои документы\Документы сканера\уч.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Мои документы\Документы сканера\уч.п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641" b="6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4A2" w:rsidRDefault="00F044A2">
      <w:pPr>
        <w:rPr>
          <w:rFonts w:ascii="Times New Roman" w:hAnsi="Times New Roman" w:cs="Times New Roman"/>
          <w:sz w:val="72"/>
          <w:szCs w:val="72"/>
        </w:rPr>
      </w:pPr>
    </w:p>
    <w:p w:rsidR="00F044A2" w:rsidRDefault="00F044A2">
      <w:pPr>
        <w:rPr>
          <w:rFonts w:ascii="Times New Roman" w:hAnsi="Times New Roman" w:cs="Times New Roman"/>
          <w:sz w:val="72"/>
          <w:szCs w:val="72"/>
        </w:rPr>
      </w:pPr>
    </w:p>
    <w:p w:rsidR="00F044A2" w:rsidRDefault="00F044A2">
      <w:pPr>
        <w:rPr>
          <w:rFonts w:ascii="Times New Roman" w:hAnsi="Times New Roman" w:cs="Times New Roman"/>
          <w:sz w:val="72"/>
          <w:szCs w:val="72"/>
        </w:rPr>
      </w:pPr>
    </w:p>
    <w:p w:rsidR="00257985" w:rsidRDefault="00257985">
      <w:pPr>
        <w:rPr>
          <w:rFonts w:ascii="Times New Roman" w:hAnsi="Times New Roman" w:cs="Times New Roman"/>
          <w:sz w:val="72"/>
          <w:szCs w:val="72"/>
        </w:rPr>
      </w:pPr>
    </w:p>
    <w:p w:rsidR="00F044A2" w:rsidRDefault="00206983" w:rsidP="00F044A2">
      <w:pPr>
        <w:jc w:val="center"/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</w:pPr>
      <w:r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>Отчет</w:t>
      </w:r>
    </w:p>
    <w:p w:rsidR="00206983" w:rsidRPr="00206983" w:rsidRDefault="00206983" w:rsidP="00F044A2">
      <w:pPr>
        <w:jc w:val="center"/>
        <w:rPr>
          <w:rFonts w:ascii="Times New Roman" w:hAnsi="Times New Roman" w:cs="Times New Roman"/>
          <w:b/>
          <w:color w:val="548DD4" w:themeColor="text2" w:themeTint="99"/>
          <w:sz w:val="52"/>
          <w:szCs w:val="52"/>
        </w:rPr>
      </w:pPr>
      <w:r>
        <w:rPr>
          <w:rFonts w:ascii="Times New Roman" w:hAnsi="Times New Roman" w:cs="Times New Roman"/>
          <w:b/>
          <w:color w:val="548DD4" w:themeColor="text2" w:themeTint="99"/>
          <w:sz w:val="52"/>
          <w:szCs w:val="52"/>
        </w:rPr>
        <w:t>о</w:t>
      </w:r>
      <w:r w:rsidRPr="00206983">
        <w:rPr>
          <w:rFonts w:ascii="Times New Roman" w:hAnsi="Times New Roman" w:cs="Times New Roman"/>
          <w:b/>
          <w:color w:val="548DD4" w:themeColor="text2" w:themeTint="99"/>
          <w:sz w:val="52"/>
          <w:szCs w:val="52"/>
        </w:rPr>
        <w:t xml:space="preserve"> результатах самообследования</w:t>
      </w:r>
    </w:p>
    <w:p w:rsidR="00F044A2" w:rsidRDefault="00F044A2" w:rsidP="00F044A2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37DFF" w:rsidRDefault="00F044A2" w:rsidP="00F044A2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B0EA2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бюджетного образовательного учреждения дополнительного образования </w:t>
      </w:r>
    </w:p>
    <w:p w:rsidR="00F044A2" w:rsidRPr="004B0EA2" w:rsidRDefault="00F044A2" w:rsidP="00F044A2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B0EA2">
        <w:rPr>
          <w:rFonts w:ascii="Times New Roman" w:hAnsi="Times New Roman" w:cs="Times New Roman"/>
          <w:b/>
          <w:color w:val="0070C0"/>
          <w:sz w:val="44"/>
          <w:szCs w:val="44"/>
        </w:rPr>
        <w:t>центр</w:t>
      </w:r>
      <w:r w:rsidR="00137DFF">
        <w:rPr>
          <w:rFonts w:ascii="Times New Roman" w:hAnsi="Times New Roman" w:cs="Times New Roman"/>
          <w:b/>
          <w:color w:val="0070C0"/>
          <w:sz w:val="44"/>
          <w:szCs w:val="44"/>
        </w:rPr>
        <w:t>а</w:t>
      </w:r>
      <w:r w:rsidRPr="004B0EA2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дополнительного образования детей</w:t>
      </w:r>
    </w:p>
    <w:p w:rsidR="00F044A2" w:rsidRDefault="00F044A2" w:rsidP="00F044A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044A2" w:rsidRDefault="00257985" w:rsidP="00F044A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995164" cy="3411220"/>
            <wp:effectExtent l="19050" t="0" r="0" b="0"/>
            <wp:docPr id="1" name="Рисунок 1" descr="Дом природ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Дом приро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64" cy="341122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4A2" w:rsidRDefault="00F044A2" w:rsidP="00F044A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7985" w:rsidRDefault="00257985" w:rsidP="00F044A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044A2" w:rsidRDefault="00F044A2" w:rsidP="00F044A2">
      <w:pPr>
        <w:jc w:val="center"/>
        <w:rPr>
          <w:rFonts w:ascii="Times New Roman" w:hAnsi="Times New Roman"/>
          <w:b/>
          <w:sz w:val="36"/>
          <w:szCs w:val="36"/>
        </w:rPr>
      </w:pPr>
      <w:r w:rsidRPr="00F044A2">
        <w:rPr>
          <w:rFonts w:ascii="Times New Roman" w:hAnsi="Times New Roman"/>
          <w:b/>
          <w:sz w:val="36"/>
          <w:szCs w:val="36"/>
        </w:rPr>
        <w:lastRenderedPageBreak/>
        <w:t>Структура.</w:t>
      </w:r>
    </w:p>
    <w:p w:rsidR="00F044A2" w:rsidRPr="00F044A2" w:rsidRDefault="00F044A2" w:rsidP="00F044A2">
      <w:pPr>
        <w:jc w:val="center"/>
        <w:rPr>
          <w:rFonts w:ascii="Times New Roman" w:hAnsi="Times New Roman"/>
          <w:b/>
          <w:sz w:val="36"/>
          <w:szCs w:val="36"/>
        </w:rPr>
      </w:pPr>
    </w:p>
    <w:p w:rsidR="00F044A2" w:rsidRDefault="00F044A2" w:rsidP="00F044A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сведения о МБОУДО ЦДОД</w:t>
      </w:r>
    </w:p>
    <w:p w:rsidR="00F044A2" w:rsidRDefault="00F044A2" w:rsidP="00F044A2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функционирования МБОУДО ЦДОД.</w:t>
      </w:r>
    </w:p>
    <w:p w:rsidR="00F044A2" w:rsidRDefault="00F044A2" w:rsidP="00F044A2">
      <w:pPr>
        <w:pStyle w:val="a3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9017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Сведения о контингенте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F044A2" w:rsidRDefault="00F044A2" w:rsidP="00F044A2">
      <w:pPr>
        <w:pStyle w:val="a3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2.2.Структура образовательно-воспитательного процесса.</w:t>
      </w:r>
    </w:p>
    <w:p w:rsidR="00F044A2" w:rsidRDefault="00F044A2" w:rsidP="00F044A2">
      <w:pPr>
        <w:pStyle w:val="a3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2.3.Режим работы МБОУДО ЦДОД.</w:t>
      </w:r>
    </w:p>
    <w:p w:rsidR="00F044A2" w:rsidRDefault="00F044A2" w:rsidP="00F044A2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образовательного процесса.</w:t>
      </w:r>
    </w:p>
    <w:p w:rsidR="00F044A2" w:rsidRDefault="00F044A2" w:rsidP="00F044A2">
      <w:pPr>
        <w:pStyle w:val="a3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3.1.Учебный план МБОУДО ЦДОД;</w:t>
      </w:r>
    </w:p>
    <w:p w:rsidR="00F044A2" w:rsidRDefault="00F044A2" w:rsidP="00F044A2">
      <w:pPr>
        <w:pStyle w:val="a3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3.2.Годовой учебный график.</w:t>
      </w:r>
    </w:p>
    <w:p w:rsidR="00F044A2" w:rsidRDefault="00F044A2" w:rsidP="00F044A2">
      <w:pPr>
        <w:pStyle w:val="a3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3.3.Сведения об образовательных программах.</w:t>
      </w:r>
    </w:p>
    <w:p w:rsidR="00F044A2" w:rsidRDefault="00F044A2" w:rsidP="00F044A2">
      <w:pPr>
        <w:pStyle w:val="a3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F044A2" w:rsidRDefault="00F044A2" w:rsidP="00F044A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обеспечения образовательного процесса.</w:t>
      </w:r>
    </w:p>
    <w:p w:rsidR="00F044A2" w:rsidRDefault="00F044A2" w:rsidP="00F044A2">
      <w:pPr>
        <w:ind w:left="360"/>
        <w:rPr>
          <w:rFonts w:ascii="Times New Roman" w:hAnsi="Times New Roman"/>
          <w:sz w:val="28"/>
          <w:szCs w:val="28"/>
        </w:rPr>
      </w:pPr>
      <w:r w:rsidRPr="007E451A">
        <w:rPr>
          <w:rFonts w:ascii="Times New Roman" w:hAnsi="Times New Roman"/>
          <w:sz w:val="28"/>
          <w:szCs w:val="28"/>
        </w:rPr>
        <w:t>4.1.</w:t>
      </w:r>
      <w:r>
        <w:rPr>
          <w:rFonts w:ascii="Times New Roman" w:hAnsi="Times New Roman"/>
          <w:sz w:val="28"/>
          <w:szCs w:val="28"/>
        </w:rPr>
        <w:t xml:space="preserve"> Кадровый потенциал МБОУДО ЦДОД;</w:t>
      </w:r>
    </w:p>
    <w:p w:rsidR="00F044A2" w:rsidRDefault="00F044A2" w:rsidP="00F044A2">
      <w:pPr>
        <w:ind w:left="360"/>
        <w:rPr>
          <w:rFonts w:ascii="Times New Roman" w:hAnsi="Times New Roman"/>
          <w:sz w:val="28"/>
          <w:szCs w:val="28"/>
        </w:rPr>
      </w:pPr>
      <w:r w:rsidRPr="007E451A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2.Научно-методическое обеспечение Образовательной деятельности в МБОУДО ЦДОД</w:t>
      </w:r>
    </w:p>
    <w:p w:rsidR="00F044A2" w:rsidRDefault="00F044A2" w:rsidP="00F044A2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4.3.</w:t>
      </w:r>
      <w:r>
        <w:rPr>
          <w:rFonts w:ascii="Times New Roman" w:hAnsi="Times New Roman"/>
          <w:sz w:val="28"/>
          <w:szCs w:val="28"/>
        </w:rPr>
        <w:t>Материально – техническая база МБОУДО ЦДОД;</w:t>
      </w:r>
    </w:p>
    <w:p w:rsidR="00F044A2" w:rsidRDefault="00F044A2" w:rsidP="00F044A2">
      <w:pPr>
        <w:ind w:left="360"/>
        <w:rPr>
          <w:rFonts w:ascii="Times New Roman" w:hAnsi="Times New Roman"/>
          <w:sz w:val="28"/>
          <w:szCs w:val="28"/>
        </w:rPr>
      </w:pPr>
    </w:p>
    <w:p w:rsidR="00F044A2" w:rsidRDefault="00F044A2" w:rsidP="00F044A2">
      <w:pPr>
        <w:ind w:left="360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.Результативность образовательного процесса МБОУДО ЦДОД.</w:t>
      </w:r>
      <w:proofErr w:type="gramEnd"/>
    </w:p>
    <w:p w:rsidR="00F044A2" w:rsidRPr="007E451A" w:rsidRDefault="00F044A2" w:rsidP="00F044A2">
      <w:pPr>
        <w:ind w:left="360"/>
        <w:rPr>
          <w:rFonts w:ascii="Times New Roman" w:hAnsi="Times New Roman"/>
          <w:sz w:val="28"/>
          <w:szCs w:val="28"/>
        </w:rPr>
      </w:pPr>
      <w:r w:rsidRPr="007E451A">
        <w:rPr>
          <w:rFonts w:ascii="Times New Roman" w:hAnsi="Times New Roman"/>
          <w:sz w:val="28"/>
          <w:szCs w:val="28"/>
        </w:rPr>
        <w:t>5.1.Районные мероприятия.</w:t>
      </w:r>
    </w:p>
    <w:p w:rsidR="00F044A2" w:rsidRDefault="00F044A2" w:rsidP="00F044A2">
      <w:pPr>
        <w:ind w:left="360"/>
        <w:rPr>
          <w:rFonts w:ascii="Times New Roman" w:hAnsi="Times New Roman"/>
          <w:sz w:val="28"/>
          <w:szCs w:val="28"/>
        </w:rPr>
      </w:pPr>
      <w:proofErr w:type="gramStart"/>
      <w:r w:rsidRPr="007E451A">
        <w:rPr>
          <w:rFonts w:ascii="Times New Roman" w:hAnsi="Times New Roman"/>
          <w:sz w:val="28"/>
          <w:szCs w:val="28"/>
        </w:rPr>
        <w:t>5.2.Участие обучающихся МБОУДО ЦДОД в областных и республиканских мероприятиях.</w:t>
      </w:r>
      <w:proofErr w:type="gramEnd"/>
    </w:p>
    <w:p w:rsidR="00F044A2" w:rsidRPr="007E451A" w:rsidRDefault="00F044A2" w:rsidP="00F044A2">
      <w:pPr>
        <w:rPr>
          <w:rFonts w:ascii="Times New Roman" w:hAnsi="Times New Roman"/>
          <w:sz w:val="28"/>
          <w:szCs w:val="28"/>
        </w:rPr>
      </w:pPr>
    </w:p>
    <w:p w:rsidR="00F044A2" w:rsidRPr="007E451A" w:rsidRDefault="00F044A2" w:rsidP="00F044A2">
      <w:pPr>
        <w:rPr>
          <w:rFonts w:ascii="Times New Roman" w:hAnsi="Times New Roman"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C549DD" w:rsidRDefault="00C549DD" w:rsidP="00F044A2">
      <w:pPr>
        <w:rPr>
          <w:rFonts w:ascii="Times New Roman" w:hAnsi="Times New Roman"/>
          <w:b/>
          <w:sz w:val="28"/>
          <w:szCs w:val="28"/>
        </w:rPr>
      </w:pPr>
    </w:p>
    <w:p w:rsidR="00F044A2" w:rsidRDefault="00F044A2" w:rsidP="00F044A2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Общие сведения о МБОУДО ЦДОД.</w:t>
      </w:r>
    </w:p>
    <w:p w:rsidR="00F044A2" w:rsidRDefault="00F044A2" w:rsidP="00F044A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44A2" w:rsidRPr="00F2798B" w:rsidRDefault="00F044A2" w:rsidP="00F044A2">
      <w:pPr>
        <w:ind w:left="585"/>
        <w:jc w:val="center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t xml:space="preserve">Общие сведения о </w:t>
      </w:r>
      <w:r>
        <w:rPr>
          <w:rFonts w:ascii="Times New Roman" w:hAnsi="Times New Roman"/>
          <w:sz w:val="28"/>
          <w:szCs w:val="28"/>
        </w:rPr>
        <w:t>МБОУДО ЦДОД.</w:t>
      </w:r>
    </w:p>
    <w:p w:rsidR="00F044A2" w:rsidRPr="00F2798B" w:rsidRDefault="00F044A2" w:rsidP="00F044A2">
      <w:pPr>
        <w:numPr>
          <w:ilvl w:val="1"/>
          <w:numId w:val="3"/>
        </w:numPr>
        <w:tabs>
          <w:tab w:val="left" w:pos="567"/>
        </w:tabs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t>Полное наименование общеобразовательного учреждения в соответствии с Уставом:</w:t>
      </w:r>
    </w:p>
    <w:p w:rsidR="00F044A2" w:rsidRPr="00F2798B" w:rsidRDefault="00F044A2" w:rsidP="00F044A2">
      <w:pPr>
        <w:ind w:left="645"/>
        <w:jc w:val="both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F2798B">
        <w:rPr>
          <w:rFonts w:ascii="Times New Roman" w:hAnsi="Times New Roman"/>
          <w:sz w:val="28"/>
          <w:szCs w:val="28"/>
        </w:rPr>
        <w:t>ОБРАЗОВАТЕЛЬНОЕ УЧРЕЖДЕНИЕ</w:t>
      </w:r>
      <w:r>
        <w:rPr>
          <w:rFonts w:ascii="Times New Roman" w:hAnsi="Times New Roman"/>
          <w:sz w:val="28"/>
          <w:szCs w:val="28"/>
        </w:rPr>
        <w:t xml:space="preserve"> ДОПОЛНИТЕЛЬНОГО ОБРАЗОВАНИЯ ЦЕНТР ДОПОЛНИТЕЛЬНОГО ОБРАЗОВАНИЯ ДЕТЕЙ</w:t>
      </w:r>
    </w:p>
    <w:p w:rsidR="00F044A2" w:rsidRPr="00366F9D" w:rsidRDefault="00F044A2" w:rsidP="00F044A2">
      <w:pPr>
        <w:numPr>
          <w:ilvl w:val="1"/>
          <w:numId w:val="3"/>
        </w:numPr>
        <w:tabs>
          <w:tab w:val="left" w:pos="567"/>
        </w:tabs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366F9D">
        <w:rPr>
          <w:rFonts w:ascii="Times New Roman" w:hAnsi="Times New Roman"/>
          <w:sz w:val="28"/>
          <w:szCs w:val="28"/>
        </w:rPr>
        <w:t xml:space="preserve">Местонахождение: юридический адрес, фактический адрес </w:t>
      </w:r>
      <w:r>
        <w:rPr>
          <w:rFonts w:ascii="Times New Roman" w:hAnsi="Times New Roman"/>
          <w:sz w:val="28"/>
          <w:szCs w:val="28"/>
        </w:rPr>
        <w:t>–</w:t>
      </w:r>
      <w:r w:rsidRPr="00366F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Российская Федерация, Ростовская область, Мартыновский район, слобода Большая Мартыновка улица Ковалева, 2а</w:t>
      </w:r>
    </w:p>
    <w:p w:rsidR="00F044A2" w:rsidRDefault="00F044A2" w:rsidP="00F044A2">
      <w:pPr>
        <w:numPr>
          <w:ilvl w:val="1"/>
          <w:numId w:val="3"/>
        </w:numPr>
        <w:tabs>
          <w:tab w:val="left" w:pos="567"/>
        </w:tabs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366F9D">
        <w:rPr>
          <w:rFonts w:ascii="Times New Roman" w:hAnsi="Times New Roman"/>
          <w:sz w:val="28"/>
          <w:szCs w:val="28"/>
        </w:rPr>
        <w:t>Телефон: 8(863) 95 – 22-3-09</w:t>
      </w:r>
    </w:p>
    <w:p w:rsidR="00F044A2" w:rsidRPr="005A424E" w:rsidRDefault="00F044A2" w:rsidP="00F044A2">
      <w:pPr>
        <w:ind w:left="645"/>
        <w:jc w:val="both"/>
        <w:rPr>
          <w:rFonts w:ascii="Times New Roman" w:hAnsi="Times New Roman"/>
          <w:sz w:val="28"/>
          <w:szCs w:val="28"/>
        </w:rPr>
      </w:pPr>
      <w:r w:rsidRPr="00366F9D">
        <w:rPr>
          <w:rFonts w:ascii="Times New Roman" w:hAnsi="Times New Roman"/>
          <w:sz w:val="28"/>
          <w:szCs w:val="28"/>
        </w:rPr>
        <w:t xml:space="preserve">Устав: МУНИЦИПАЛЬНОГО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F2798B">
        <w:rPr>
          <w:rFonts w:ascii="Times New Roman" w:hAnsi="Times New Roman"/>
          <w:sz w:val="28"/>
          <w:szCs w:val="28"/>
        </w:rPr>
        <w:t>ОБРАЗОВАТЕЛЬНОЕ УЧРЕЖДЕНИЕ</w:t>
      </w:r>
      <w:r>
        <w:rPr>
          <w:rFonts w:ascii="Times New Roman" w:hAnsi="Times New Roman"/>
          <w:sz w:val="28"/>
          <w:szCs w:val="28"/>
        </w:rPr>
        <w:t xml:space="preserve"> ДОПОЛНИТЕЛЬНОГО ОБРАЗОВАНИЯ ЦЕНТР</w:t>
      </w:r>
      <w:r w:rsidR="00B627F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ДОПОЛНИТЕЛЬНОГО ОБРАЗОВАНИЯ ДЕТЕЙ, принят общим собранием трудового </w:t>
      </w:r>
      <w:proofErr w:type="gramStart"/>
      <w:r>
        <w:rPr>
          <w:rFonts w:ascii="Times New Roman" w:hAnsi="Times New Roman"/>
          <w:sz w:val="28"/>
          <w:szCs w:val="28"/>
        </w:rPr>
        <w:t>коллектива муниципального бюджетного образовательного учреждения дополнительного образования центра дополнительного образования детей</w:t>
      </w:r>
      <w:proofErr w:type="gramEnd"/>
      <w:r>
        <w:rPr>
          <w:rFonts w:ascii="Times New Roman" w:hAnsi="Times New Roman"/>
          <w:sz w:val="28"/>
          <w:szCs w:val="28"/>
        </w:rPr>
        <w:t xml:space="preserve"> протокол № </w:t>
      </w:r>
      <w:r w:rsidR="005A424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     от «</w:t>
      </w:r>
      <w:r w:rsidR="005A424E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»</w:t>
      </w:r>
      <w:r w:rsidR="00985F99">
        <w:rPr>
          <w:rFonts w:ascii="Times New Roman" w:hAnsi="Times New Roman"/>
          <w:sz w:val="28"/>
          <w:szCs w:val="28"/>
        </w:rPr>
        <w:t xml:space="preserve"> </w:t>
      </w:r>
      <w:r w:rsidR="005A424E">
        <w:rPr>
          <w:rFonts w:ascii="Times New Roman" w:hAnsi="Times New Roman"/>
          <w:sz w:val="28"/>
          <w:szCs w:val="28"/>
        </w:rPr>
        <w:t>февраля</w:t>
      </w:r>
      <w:r>
        <w:rPr>
          <w:rFonts w:ascii="Times New Roman" w:hAnsi="Times New Roman"/>
          <w:sz w:val="28"/>
          <w:szCs w:val="28"/>
        </w:rPr>
        <w:t xml:space="preserve"> 201</w:t>
      </w:r>
      <w:r w:rsidR="005A424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г., Утвержден постановлением Администрации Мартыновского района от</w:t>
      </w:r>
      <w:r w:rsidR="005A424E">
        <w:rPr>
          <w:rFonts w:ascii="Times New Roman" w:hAnsi="Times New Roman"/>
          <w:sz w:val="28"/>
          <w:szCs w:val="28"/>
        </w:rPr>
        <w:t xml:space="preserve"> 26 февраля 2015 г. № 195.</w:t>
      </w:r>
    </w:p>
    <w:p w:rsidR="00F044A2" w:rsidRDefault="00F044A2" w:rsidP="00F044A2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6F9D">
        <w:rPr>
          <w:rFonts w:ascii="Times New Roman" w:hAnsi="Times New Roman"/>
          <w:sz w:val="28"/>
          <w:szCs w:val="28"/>
        </w:rPr>
        <w:t xml:space="preserve"> Учредитель: Администрация Мартыновского района Ростовской области.</w:t>
      </w:r>
    </w:p>
    <w:p w:rsidR="00F044A2" w:rsidRPr="008F78EF" w:rsidRDefault="00F044A2" w:rsidP="00F044A2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78E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F78EF">
        <w:rPr>
          <w:rFonts w:ascii="Times New Roman" w:hAnsi="Times New Roman"/>
          <w:sz w:val="28"/>
          <w:szCs w:val="28"/>
        </w:rPr>
        <w:t xml:space="preserve">Организационно-правовая форма: муниципальное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8F78EF">
        <w:rPr>
          <w:rFonts w:ascii="Times New Roman" w:hAnsi="Times New Roman"/>
          <w:sz w:val="28"/>
          <w:szCs w:val="28"/>
        </w:rPr>
        <w:t>образовательное  учреждение</w:t>
      </w:r>
      <w:r>
        <w:rPr>
          <w:rFonts w:ascii="Times New Roman" w:hAnsi="Times New Roman"/>
          <w:sz w:val="28"/>
          <w:szCs w:val="28"/>
        </w:rPr>
        <w:t xml:space="preserve"> дополнительного образования.</w:t>
      </w:r>
    </w:p>
    <w:p w:rsidR="00F044A2" w:rsidRPr="00F2798B" w:rsidRDefault="00F044A2" w:rsidP="00F044A2">
      <w:pPr>
        <w:numPr>
          <w:ilvl w:val="1"/>
          <w:numId w:val="3"/>
        </w:numPr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t>Свидетельство о постановке на учет юридического лица в налоговом органе (серия, номер, дата, ИНН): Серия 61 № 00</w:t>
      </w:r>
      <w:r>
        <w:rPr>
          <w:rFonts w:ascii="Times New Roman" w:hAnsi="Times New Roman"/>
          <w:sz w:val="28"/>
          <w:szCs w:val="28"/>
        </w:rPr>
        <w:t>7233930</w:t>
      </w:r>
      <w:r w:rsidRPr="00F2798B">
        <w:rPr>
          <w:rFonts w:ascii="Times New Roman" w:hAnsi="Times New Roman"/>
          <w:sz w:val="28"/>
          <w:szCs w:val="28"/>
        </w:rPr>
        <w:t xml:space="preserve">, дата постановки на учет </w:t>
      </w:r>
      <w:r>
        <w:rPr>
          <w:rFonts w:ascii="Times New Roman" w:hAnsi="Times New Roman"/>
          <w:sz w:val="28"/>
          <w:szCs w:val="28"/>
        </w:rPr>
        <w:t>15 мая 2002 г.</w:t>
      </w:r>
      <w:r w:rsidR="009017F7">
        <w:rPr>
          <w:rFonts w:ascii="Times New Roman" w:hAnsi="Times New Roman"/>
          <w:sz w:val="28"/>
          <w:szCs w:val="28"/>
        </w:rPr>
        <w:t xml:space="preserve"> И</w:t>
      </w:r>
      <w:r w:rsidRPr="00F2798B">
        <w:rPr>
          <w:rFonts w:ascii="Times New Roman" w:hAnsi="Times New Roman"/>
          <w:sz w:val="28"/>
          <w:szCs w:val="28"/>
        </w:rPr>
        <w:t>НН 611800</w:t>
      </w:r>
      <w:r>
        <w:rPr>
          <w:rFonts w:ascii="Times New Roman" w:hAnsi="Times New Roman"/>
          <w:sz w:val="28"/>
          <w:szCs w:val="28"/>
        </w:rPr>
        <w:t>5928</w:t>
      </w:r>
      <w:r w:rsidRPr="00F2798B">
        <w:rPr>
          <w:rFonts w:ascii="Times New Roman" w:hAnsi="Times New Roman"/>
          <w:sz w:val="28"/>
          <w:szCs w:val="28"/>
        </w:rPr>
        <w:t xml:space="preserve"> выдано Межрайонной Инспекцией Федеральной налоговой службы № 15 по Ростовской области (Межрайонная инспекция Ф</w:t>
      </w:r>
      <w:r>
        <w:rPr>
          <w:rFonts w:ascii="Times New Roman" w:hAnsi="Times New Roman"/>
          <w:sz w:val="28"/>
          <w:szCs w:val="28"/>
        </w:rPr>
        <w:t>едеральной налоговой службы</w:t>
      </w:r>
      <w:r w:rsidRPr="00F2798B">
        <w:rPr>
          <w:rFonts w:ascii="Times New Roman" w:hAnsi="Times New Roman"/>
          <w:sz w:val="28"/>
          <w:szCs w:val="28"/>
        </w:rPr>
        <w:t xml:space="preserve"> № 15 по Ростовской области территориальный участок 6118 по </w:t>
      </w:r>
      <w:proofErr w:type="spellStart"/>
      <w:r w:rsidRPr="00F2798B">
        <w:rPr>
          <w:rFonts w:ascii="Times New Roman" w:hAnsi="Times New Roman"/>
          <w:sz w:val="28"/>
          <w:szCs w:val="28"/>
        </w:rPr>
        <w:t>Мартыновскому</w:t>
      </w:r>
      <w:proofErr w:type="spellEnd"/>
      <w:r w:rsidRPr="00F2798B">
        <w:rPr>
          <w:rFonts w:ascii="Times New Roman" w:hAnsi="Times New Roman"/>
          <w:sz w:val="28"/>
          <w:szCs w:val="28"/>
        </w:rPr>
        <w:t xml:space="preserve"> району, 6118)</w:t>
      </w:r>
    </w:p>
    <w:p w:rsidR="00F044A2" w:rsidRPr="00F2798B" w:rsidRDefault="00F044A2" w:rsidP="00F044A2">
      <w:pPr>
        <w:numPr>
          <w:ilvl w:val="1"/>
          <w:numId w:val="3"/>
        </w:numPr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t>Свидетельство о внесении записи в Единый государственный реестр юридических лиц (серия, номер, дата, кем выдано, ОГРН): Серия 61 № 00</w:t>
      </w:r>
      <w:r>
        <w:rPr>
          <w:rFonts w:ascii="Times New Roman" w:hAnsi="Times New Roman"/>
          <w:sz w:val="28"/>
          <w:szCs w:val="28"/>
        </w:rPr>
        <w:t>7154529</w:t>
      </w:r>
      <w:r w:rsidRPr="00F2798B">
        <w:rPr>
          <w:rFonts w:ascii="Times New Roman" w:hAnsi="Times New Roman"/>
          <w:sz w:val="28"/>
          <w:szCs w:val="28"/>
        </w:rPr>
        <w:t xml:space="preserve">, дата </w:t>
      </w:r>
      <w:r>
        <w:rPr>
          <w:rFonts w:ascii="Times New Roman" w:hAnsi="Times New Roman"/>
          <w:sz w:val="28"/>
          <w:szCs w:val="28"/>
        </w:rPr>
        <w:t>2</w:t>
      </w:r>
      <w:r w:rsidR="006B6FCF">
        <w:rPr>
          <w:rFonts w:ascii="Times New Roman" w:hAnsi="Times New Roman"/>
          <w:sz w:val="28"/>
          <w:szCs w:val="28"/>
        </w:rPr>
        <w:t>6</w:t>
      </w:r>
      <w:r w:rsidRPr="00F2798B">
        <w:rPr>
          <w:rFonts w:ascii="Times New Roman" w:hAnsi="Times New Roman"/>
          <w:sz w:val="28"/>
          <w:szCs w:val="28"/>
        </w:rPr>
        <w:t>.1</w:t>
      </w:r>
      <w:r w:rsidR="006B6FCF">
        <w:rPr>
          <w:rFonts w:ascii="Times New Roman" w:hAnsi="Times New Roman"/>
          <w:sz w:val="28"/>
          <w:szCs w:val="28"/>
        </w:rPr>
        <w:t>2</w:t>
      </w:r>
      <w:r w:rsidRPr="00F2798B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1</w:t>
      </w:r>
      <w:r w:rsidR="006B6FCF">
        <w:rPr>
          <w:rFonts w:ascii="Times New Roman" w:hAnsi="Times New Roman"/>
          <w:sz w:val="28"/>
          <w:szCs w:val="28"/>
        </w:rPr>
        <w:t>6</w:t>
      </w:r>
      <w:r w:rsidRPr="00F2798B">
        <w:rPr>
          <w:rFonts w:ascii="Times New Roman" w:hAnsi="Times New Roman"/>
          <w:sz w:val="28"/>
          <w:szCs w:val="28"/>
        </w:rPr>
        <w:t xml:space="preserve"> г. выдано </w:t>
      </w:r>
      <w:r>
        <w:rPr>
          <w:rFonts w:ascii="Times New Roman" w:hAnsi="Times New Roman"/>
          <w:sz w:val="28"/>
          <w:szCs w:val="28"/>
        </w:rPr>
        <w:t>Межрайонная инспекция Федеральной налоговой службы №15 по</w:t>
      </w:r>
      <w:r w:rsidRPr="00F2798B">
        <w:rPr>
          <w:rFonts w:ascii="Times New Roman" w:hAnsi="Times New Roman"/>
          <w:sz w:val="28"/>
          <w:szCs w:val="28"/>
        </w:rPr>
        <w:t xml:space="preserve"> Ростовской области    ОГРН 102610118</w:t>
      </w:r>
      <w:r>
        <w:rPr>
          <w:rFonts w:ascii="Times New Roman" w:hAnsi="Times New Roman"/>
          <w:sz w:val="28"/>
          <w:szCs w:val="28"/>
        </w:rPr>
        <w:t>3569</w:t>
      </w:r>
    </w:p>
    <w:p w:rsidR="00F044A2" w:rsidRPr="00F2798B" w:rsidRDefault="00F044A2" w:rsidP="00F044A2">
      <w:pPr>
        <w:numPr>
          <w:ilvl w:val="1"/>
          <w:numId w:val="3"/>
        </w:numPr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t>Свидетельство о праве на имущество:</w:t>
      </w:r>
    </w:p>
    <w:p w:rsidR="00F044A2" w:rsidRDefault="00F044A2" w:rsidP="00F044A2">
      <w:pPr>
        <w:ind w:left="645"/>
        <w:jc w:val="both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lastRenderedPageBreak/>
        <w:t>- Свидетельство о государственной регистрации права Управление Федеральной регистрационной службы по Ростовской области. Серия 61-А</w:t>
      </w:r>
      <w:r>
        <w:rPr>
          <w:rFonts w:ascii="Times New Roman" w:hAnsi="Times New Roman"/>
          <w:sz w:val="28"/>
          <w:szCs w:val="28"/>
        </w:rPr>
        <w:t>Е</w:t>
      </w:r>
      <w:r w:rsidRPr="00F2798B">
        <w:rPr>
          <w:rFonts w:ascii="Times New Roman" w:hAnsi="Times New Roman"/>
          <w:sz w:val="28"/>
          <w:szCs w:val="28"/>
        </w:rPr>
        <w:t xml:space="preserve">, номер </w:t>
      </w:r>
      <w:r>
        <w:rPr>
          <w:rFonts w:ascii="Times New Roman" w:hAnsi="Times New Roman"/>
          <w:sz w:val="28"/>
          <w:szCs w:val="28"/>
        </w:rPr>
        <w:t>021078, дата выдачи 29.06.2009 г</w:t>
      </w:r>
      <w:r w:rsidRPr="00F2798B">
        <w:rPr>
          <w:rFonts w:ascii="Times New Roman" w:hAnsi="Times New Roman"/>
          <w:sz w:val="28"/>
          <w:szCs w:val="28"/>
        </w:rPr>
        <w:t xml:space="preserve">. Объект права: </w:t>
      </w:r>
      <w:r>
        <w:rPr>
          <w:rFonts w:ascii="Times New Roman" w:hAnsi="Times New Roman"/>
          <w:sz w:val="28"/>
          <w:szCs w:val="28"/>
        </w:rPr>
        <w:t>Муниципальное образовательное учреждение дополнительного образования детей центр дополнительного образования детей. Пло</w:t>
      </w:r>
      <w:r w:rsidRPr="00F2798B">
        <w:rPr>
          <w:rFonts w:ascii="Times New Roman" w:hAnsi="Times New Roman"/>
          <w:sz w:val="28"/>
          <w:szCs w:val="28"/>
        </w:rPr>
        <w:t xml:space="preserve">щадь: общая </w:t>
      </w:r>
      <w:r>
        <w:rPr>
          <w:rFonts w:ascii="Times New Roman" w:hAnsi="Times New Roman"/>
          <w:sz w:val="28"/>
          <w:szCs w:val="28"/>
        </w:rPr>
        <w:t>3238,6</w:t>
      </w:r>
      <w:r w:rsidRPr="00F2798B">
        <w:rPr>
          <w:rFonts w:ascii="Times New Roman" w:hAnsi="Times New Roman"/>
          <w:sz w:val="28"/>
          <w:szCs w:val="28"/>
        </w:rPr>
        <w:t xml:space="preserve"> кв.м. Инвентарный номер: </w:t>
      </w:r>
      <w:r>
        <w:rPr>
          <w:rFonts w:ascii="Times New Roman" w:hAnsi="Times New Roman"/>
          <w:sz w:val="28"/>
          <w:szCs w:val="28"/>
        </w:rPr>
        <w:t>142</w:t>
      </w:r>
      <w:r w:rsidRPr="00F2798B">
        <w:rPr>
          <w:rFonts w:ascii="Times New Roman" w:hAnsi="Times New Roman"/>
          <w:sz w:val="28"/>
          <w:szCs w:val="28"/>
        </w:rPr>
        <w:t xml:space="preserve">. Литер: А,  Этажность: </w:t>
      </w:r>
      <w:r>
        <w:rPr>
          <w:rFonts w:ascii="Times New Roman" w:hAnsi="Times New Roman"/>
          <w:sz w:val="28"/>
          <w:szCs w:val="28"/>
        </w:rPr>
        <w:t>2</w:t>
      </w:r>
      <w:r w:rsidRPr="00F2798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Подземная этажность: 1.</w:t>
      </w:r>
    </w:p>
    <w:p w:rsidR="00F044A2" w:rsidRPr="00F2798B" w:rsidRDefault="00F044A2" w:rsidP="00F044A2">
      <w:pPr>
        <w:ind w:left="645"/>
        <w:jc w:val="both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t xml:space="preserve">  Адрес: Россия, Ростовская обл., Мартыновский район, </w:t>
      </w:r>
      <w:r>
        <w:rPr>
          <w:rFonts w:ascii="Times New Roman" w:hAnsi="Times New Roman"/>
          <w:sz w:val="28"/>
          <w:szCs w:val="28"/>
        </w:rPr>
        <w:t>сл. Большая Мартыновка, ул</w:t>
      </w:r>
      <w:r w:rsidRPr="00F2798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Ковалева, дом №2-а</w:t>
      </w:r>
    </w:p>
    <w:p w:rsidR="00F044A2" w:rsidRPr="00F2798B" w:rsidRDefault="00F044A2" w:rsidP="00F044A2">
      <w:pPr>
        <w:ind w:left="645"/>
        <w:jc w:val="both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t>Кадастровый номер: 61-61-25/0</w:t>
      </w:r>
      <w:r>
        <w:rPr>
          <w:rFonts w:ascii="Times New Roman" w:hAnsi="Times New Roman"/>
          <w:sz w:val="28"/>
          <w:szCs w:val="28"/>
        </w:rPr>
        <w:t>02/2009</w:t>
      </w:r>
      <w:r w:rsidRPr="00F2798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020</w:t>
      </w:r>
    </w:p>
    <w:p w:rsidR="00F044A2" w:rsidRDefault="00F044A2" w:rsidP="00F044A2">
      <w:pPr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301111">
        <w:rPr>
          <w:rFonts w:ascii="Times New Roman" w:hAnsi="Times New Roman"/>
          <w:b/>
          <w:sz w:val="28"/>
          <w:szCs w:val="28"/>
        </w:rPr>
        <w:t>1.9</w:t>
      </w:r>
      <w:r>
        <w:rPr>
          <w:rFonts w:ascii="Times New Roman" w:hAnsi="Times New Roman"/>
          <w:sz w:val="28"/>
          <w:szCs w:val="28"/>
        </w:rPr>
        <w:t>.</w:t>
      </w:r>
      <w:r w:rsidRPr="00F2798B">
        <w:rPr>
          <w:rFonts w:ascii="Times New Roman" w:hAnsi="Times New Roman"/>
          <w:sz w:val="28"/>
          <w:szCs w:val="28"/>
        </w:rPr>
        <w:t xml:space="preserve">Свидетельство о государственной регистрации права </w:t>
      </w:r>
      <w:r>
        <w:rPr>
          <w:rFonts w:ascii="Times New Roman" w:hAnsi="Times New Roman"/>
          <w:sz w:val="28"/>
          <w:szCs w:val="28"/>
        </w:rPr>
        <w:t>Главное у</w:t>
      </w:r>
      <w:r w:rsidRPr="00F2798B">
        <w:rPr>
          <w:rFonts w:ascii="Times New Roman" w:hAnsi="Times New Roman"/>
          <w:sz w:val="28"/>
          <w:szCs w:val="28"/>
        </w:rPr>
        <w:t>правление Федеральной регистрационной службы по Ростовской области. Серия 61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798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</w:t>
      </w:r>
      <w:r w:rsidRPr="00F2798B">
        <w:rPr>
          <w:rFonts w:ascii="Times New Roman" w:hAnsi="Times New Roman"/>
          <w:sz w:val="28"/>
          <w:szCs w:val="28"/>
        </w:rPr>
        <w:t xml:space="preserve">, номер </w:t>
      </w:r>
      <w:r>
        <w:rPr>
          <w:rFonts w:ascii="Times New Roman" w:hAnsi="Times New Roman"/>
          <w:sz w:val="28"/>
          <w:szCs w:val="28"/>
        </w:rPr>
        <w:t>176786</w:t>
      </w:r>
      <w:r w:rsidRPr="00F2798B">
        <w:rPr>
          <w:rFonts w:ascii="Times New Roman" w:hAnsi="Times New Roman"/>
          <w:sz w:val="28"/>
          <w:szCs w:val="28"/>
        </w:rPr>
        <w:t xml:space="preserve">, дата выдачи </w:t>
      </w:r>
      <w:r>
        <w:rPr>
          <w:rFonts w:ascii="Times New Roman" w:hAnsi="Times New Roman"/>
          <w:sz w:val="28"/>
          <w:szCs w:val="28"/>
        </w:rPr>
        <w:t xml:space="preserve">30.11.2005 </w:t>
      </w:r>
      <w:r w:rsidRPr="00F2798B">
        <w:rPr>
          <w:rFonts w:ascii="Times New Roman" w:hAnsi="Times New Roman"/>
          <w:sz w:val="28"/>
          <w:szCs w:val="28"/>
        </w:rPr>
        <w:t xml:space="preserve">г. Объект права: </w:t>
      </w:r>
      <w:r>
        <w:rPr>
          <w:rFonts w:ascii="Times New Roman" w:hAnsi="Times New Roman"/>
          <w:sz w:val="28"/>
          <w:szCs w:val="28"/>
        </w:rPr>
        <w:t xml:space="preserve">Земельный участок. Категория земель: земли поселений. Площадь: </w:t>
      </w:r>
      <w:r w:rsidR="00946847">
        <w:rPr>
          <w:rFonts w:ascii="Times New Roman" w:hAnsi="Times New Roman"/>
          <w:sz w:val="28"/>
          <w:szCs w:val="28"/>
        </w:rPr>
        <w:t>26467 кв.</w:t>
      </w:r>
      <w:r>
        <w:rPr>
          <w:rFonts w:ascii="Times New Roman" w:hAnsi="Times New Roman"/>
          <w:sz w:val="28"/>
          <w:szCs w:val="28"/>
        </w:rPr>
        <w:t>м.</w:t>
      </w:r>
    </w:p>
    <w:p w:rsidR="00F044A2" w:rsidRDefault="00F044A2" w:rsidP="00F044A2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Россия, Ростовская обл., Мартыновский район, сл. Большая Мартыновка, ул. Ковалева, 2-а.</w:t>
      </w:r>
    </w:p>
    <w:p w:rsidR="00F044A2" w:rsidRDefault="00F044A2" w:rsidP="00F044A2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Кадастровый номер: 61:20:01 01:3109</w:t>
      </w:r>
    </w:p>
    <w:p w:rsidR="00922173" w:rsidRPr="00922173" w:rsidRDefault="00F044A2" w:rsidP="00922173">
      <w:pPr>
        <w:pStyle w:val="a3"/>
        <w:numPr>
          <w:ilvl w:val="1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22173">
        <w:rPr>
          <w:rFonts w:ascii="Times New Roman" w:hAnsi="Times New Roman"/>
          <w:sz w:val="28"/>
          <w:szCs w:val="28"/>
        </w:rPr>
        <w:t xml:space="preserve">Лицензия на право ведения образовательной </w:t>
      </w:r>
      <w:proofErr w:type="gramStart"/>
      <w:r w:rsidRPr="00922173">
        <w:rPr>
          <w:rFonts w:ascii="Times New Roman" w:hAnsi="Times New Roman"/>
          <w:sz w:val="28"/>
          <w:szCs w:val="28"/>
        </w:rPr>
        <w:t>деяте</w:t>
      </w:r>
      <w:r w:rsidR="009017F7">
        <w:rPr>
          <w:rFonts w:ascii="Times New Roman" w:hAnsi="Times New Roman"/>
          <w:sz w:val="28"/>
          <w:szCs w:val="28"/>
        </w:rPr>
        <w:t xml:space="preserve">льности МУНИЦИПАЛЬНОГО </w:t>
      </w:r>
      <w:r w:rsidR="007F65FD">
        <w:rPr>
          <w:rFonts w:ascii="Times New Roman" w:hAnsi="Times New Roman"/>
          <w:sz w:val="28"/>
          <w:szCs w:val="28"/>
        </w:rPr>
        <w:t xml:space="preserve">БЮДЖЕТНОГО </w:t>
      </w:r>
      <w:r w:rsidRPr="00922173">
        <w:rPr>
          <w:rFonts w:ascii="Times New Roman" w:hAnsi="Times New Roman"/>
          <w:sz w:val="28"/>
          <w:szCs w:val="28"/>
        </w:rPr>
        <w:t>ОБРАЗОВАТЕЛЬНОГО УЧРЕЖДЕНИЯ ДОПОЛНИТЕЛЬНОГО ОБРАЗОВАНИЯ ЦЕНТРА ДОПОЛНИТЕЛЬНОГО ОБРАЗОВАНИЯ</w:t>
      </w:r>
      <w:proofErr w:type="gramEnd"/>
      <w:r w:rsidRPr="00922173">
        <w:rPr>
          <w:rFonts w:ascii="Times New Roman" w:hAnsi="Times New Roman"/>
          <w:sz w:val="28"/>
          <w:szCs w:val="28"/>
        </w:rPr>
        <w:t xml:space="preserve"> ДЕТЕЙ: серия 61Л01 № 000</w:t>
      </w:r>
      <w:r w:rsidR="00922173" w:rsidRPr="00922173">
        <w:rPr>
          <w:rFonts w:ascii="Times New Roman" w:hAnsi="Times New Roman"/>
          <w:sz w:val="28"/>
          <w:szCs w:val="28"/>
        </w:rPr>
        <w:t>2163</w:t>
      </w:r>
      <w:r w:rsidRPr="00922173">
        <w:rPr>
          <w:rFonts w:ascii="Times New Roman" w:hAnsi="Times New Roman"/>
          <w:sz w:val="28"/>
          <w:szCs w:val="28"/>
        </w:rPr>
        <w:t xml:space="preserve">  </w:t>
      </w:r>
      <w:r w:rsidR="00922173" w:rsidRPr="00922173">
        <w:rPr>
          <w:rFonts w:ascii="Times New Roman" w:hAnsi="Times New Roman"/>
          <w:sz w:val="28"/>
          <w:szCs w:val="28"/>
        </w:rPr>
        <w:t>01 апреля</w:t>
      </w:r>
      <w:r w:rsidRPr="00922173">
        <w:rPr>
          <w:rFonts w:ascii="Times New Roman" w:hAnsi="Times New Roman"/>
          <w:sz w:val="28"/>
          <w:szCs w:val="28"/>
        </w:rPr>
        <w:t xml:space="preserve"> 201</w:t>
      </w:r>
      <w:r w:rsidR="00922173" w:rsidRPr="00922173">
        <w:rPr>
          <w:rFonts w:ascii="Times New Roman" w:hAnsi="Times New Roman"/>
          <w:sz w:val="28"/>
          <w:szCs w:val="28"/>
        </w:rPr>
        <w:t>5</w:t>
      </w:r>
      <w:r w:rsidRPr="00922173">
        <w:rPr>
          <w:rFonts w:ascii="Times New Roman" w:hAnsi="Times New Roman"/>
          <w:sz w:val="28"/>
          <w:szCs w:val="28"/>
        </w:rPr>
        <w:t xml:space="preserve"> г..  Лицензия выдана бессрочно., выдана Региональной службой по надзору и контролю в сфере образования Ростовской области. Приложение 1 к лицензии серия 61П01 № 000</w:t>
      </w:r>
      <w:r w:rsidR="00922173" w:rsidRPr="00922173">
        <w:rPr>
          <w:rFonts w:ascii="Times New Roman" w:hAnsi="Times New Roman"/>
          <w:sz w:val="28"/>
          <w:szCs w:val="28"/>
        </w:rPr>
        <w:t>4011</w:t>
      </w:r>
      <w:r w:rsidRPr="00922173">
        <w:rPr>
          <w:rFonts w:ascii="Times New Roman" w:hAnsi="Times New Roman"/>
          <w:sz w:val="28"/>
          <w:szCs w:val="28"/>
        </w:rPr>
        <w:t xml:space="preserve"> регистрационный номер </w:t>
      </w:r>
      <w:r w:rsidR="00922173" w:rsidRPr="00922173">
        <w:rPr>
          <w:rFonts w:ascii="Times New Roman" w:hAnsi="Times New Roman"/>
          <w:sz w:val="28"/>
          <w:szCs w:val="28"/>
        </w:rPr>
        <w:t>4564</w:t>
      </w:r>
      <w:r w:rsidRPr="00922173">
        <w:rPr>
          <w:rFonts w:ascii="Times New Roman" w:hAnsi="Times New Roman"/>
          <w:sz w:val="28"/>
          <w:szCs w:val="28"/>
        </w:rPr>
        <w:t xml:space="preserve"> от </w:t>
      </w:r>
      <w:r w:rsidR="00922173" w:rsidRPr="00922173">
        <w:rPr>
          <w:rFonts w:ascii="Times New Roman" w:hAnsi="Times New Roman"/>
          <w:sz w:val="28"/>
          <w:szCs w:val="28"/>
        </w:rPr>
        <w:t>01 апреля</w:t>
      </w:r>
      <w:r w:rsidRPr="00922173">
        <w:rPr>
          <w:rFonts w:ascii="Times New Roman" w:hAnsi="Times New Roman"/>
          <w:sz w:val="28"/>
          <w:szCs w:val="28"/>
        </w:rPr>
        <w:t xml:space="preserve"> 201</w:t>
      </w:r>
      <w:r w:rsidR="00922173" w:rsidRPr="00922173">
        <w:rPr>
          <w:rFonts w:ascii="Times New Roman" w:hAnsi="Times New Roman"/>
          <w:sz w:val="28"/>
          <w:szCs w:val="28"/>
        </w:rPr>
        <w:t>5</w:t>
      </w:r>
      <w:r w:rsidRPr="00922173">
        <w:rPr>
          <w:rFonts w:ascii="Times New Roman" w:hAnsi="Times New Roman"/>
          <w:sz w:val="28"/>
          <w:szCs w:val="28"/>
        </w:rPr>
        <w:t xml:space="preserve"> г.</w:t>
      </w:r>
      <w:r w:rsidR="00922173">
        <w:rPr>
          <w:rFonts w:ascii="Times New Roman" w:hAnsi="Times New Roman"/>
          <w:sz w:val="28"/>
          <w:szCs w:val="28"/>
        </w:rPr>
        <w:t>,</w:t>
      </w:r>
      <w:r w:rsidR="00B627F5">
        <w:rPr>
          <w:rFonts w:ascii="Times New Roman" w:hAnsi="Times New Roman"/>
          <w:sz w:val="28"/>
          <w:szCs w:val="28"/>
        </w:rPr>
        <w:t xml:space="preserve"> </w:t>
      </w:r>
      <w:r w:rsidR="00922173">
        <w:rPr>
          <w:rFonts w:ascii="Times New Roman" w:hAnsi="Times New Roman"/>
          <w:sz w:val="28"/>
          <w:szCs w:val="28"/>
        </w:rPr>
        <w:t>п</w:t>
      </w:r>
      <w:r w:rsidR="00922173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922173">
        <w:rPr>
          <w:rFonts w:ascii="Times New Roman" w:hAnsi="Times New Roman"/>
          <w:sz w:val="28"/>
          <w:szCs w:val="28"/>
        </w:rPr>
        <w:t>2</w:t>
      </w:r>
      <w:r w:rsidR="00922173" w:rsidRPr="00922173">
        <w:rPr>
          <w:rFonts w:ascii="Times New Roman" w:hAnsi="Times New Roman"/>
          <w:sz w:val="28"/>
          <w:szCs w:val="28"/>
        </w:rPr>
        <w:t xml:space="preserve"> к лицензии серия 61П01 № 000401</w:t>
      </w:r>
      <w:r w:rsidR="00922173">
        <w:rPr>
          <w:rFonts w:ascii="Times New Roman" w:hAnsi="Times New Roman"/>
          <w:sz w:val="28"/>
          <w:szCs w:val="28"/>
        </w:rPr>
        <w:t>2</w:t>
      </w:r>
      <w:r w:rsidR="00922173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г.</w:t>
      </w:r>
      <w:r w:rsidR="00922173">
        <w:rPr>
          <w:rFonts w:ascii="Times New Roman" w:hAnsi="Times New Roman"/>
          <w:sz w:val="28"/>
          <w:szCs w:val="28"/>
        </w:rPr>
        <w:t>,</w:t>
      </w:r>
      <w:r w:rsidR="00B627F5">
        <w:rPr>
          <w:rFonts w:ascii="Times New Roman" w:hAnsi="Times New Roman"/>
          <w:sz w:val="28"/>
          <w:szCs w:val="28"/>
        </w:rPr>
        <w:t xml:space="preserve"> </w:t>
      </w:r>
      <w:r w:rsidR="00922173">
        <w:rPr>
          <w:rFonts w:ascii="Times New Roman" w:hAnsi="Times New Roman"/>
          <w:sz w:val="28"/>
          <w:szCs w:val="28"/>
        </w:rPr>
        <w:t>п</w:t>
      </w:r>
      <w:r w:rsidR="00922173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922173">
        <w:rPr>
          <w:rFonts w:ascii="Times New Roman" w:hAnsi="Times New Roman"/>
          <w:sz w:val="28"/>
          <w:szCs w:val="28"/>
        </w:rPr>
        <w:t>3</w:t>
      </w:r>
      <w:r w:rsidR="00922173" w:rsidRPr="00922173">
        <w:rPr>
          <w:rFonts w:ascii="Times New Roman" w:hAnsi="Times New Roman"/>
          <w:sz w:val="28"/>
          <w:szCs w:val="28"/>
        </w:rPr>
        <w:t xml:space="preserve"> к лицензии серия 61П01 № 000401</w:t>
      </w:r>
      <w:r w:rsidR="00922173">
        <w:rPr>
          <w:rFonts w:ascii="Times New Roman" w:hAnsi="Times New Roman"/>
          <w:sz w:val="28"/>
          <w:szCs w:val="28"/>
        </w:rPr>
        <w:t>3</w:t>
      </w:r>
      <w:r w:rsidR="00922173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г.</w:t>
      </w:r>
      <w:proofErr w:type="gramStart"/>
      <w:r w:rsidR="00922173" w:rsidRPr="00922173">
        <w:rPr>
          <w:rFonts w:ascii="Times New Roman" w:hAnsi="Times New Roman"/>
          <w:sz w:val="28"/>
          <w:szCs w:val="28"/>
        </w:rPr>
        <w:t xml:space="preserve"> </w:t>
      </w:r>
      <w:r w:rsidR="00922173">
        <w:rPr>
          <w:rFonts w:ascii="Times New Roman" w:hAnsi="Times New Roman"/>
          <w:sz w:val="28"/>
          <w:szCs w:val="28"/>
        </w:rPr>
        <w:t>,</w:t>
      </w:r>
      <w:proofErr w:type="gramEnd"/>
      <w:r w:rsidR="00922173">
        <w:rPr>
          <w:rFonts w:ascii="Times New Roman" w:hAnsi="Times New Roman"/>
          <w:sz w:val="28"/>
          <w:szCs w:val="28"/>
        </w:rPr>
        <w:t>п</w:t>
      </w:r>
      <w:r w:rsidR="00922173" w:rsidRPr="00922173">
        <w:rPr>
          <w:rFonts w:ascii="Times New Roman" w:hAnsi="Times New Roman"/>
          <w:sz w:val="28"/>
          <w:szCs w:val="28"/>
        </w:rPr>
        <w:t>риложение</w:t>
      </w:r>
      <w:r w:rsidR="00922173">
        <w:rPr>
          <w:rFonts w:ascii="Times New Roman" w:hAnsi="Times New Roman"/>
          <w:sz w:val="28"/>
          <w:szCs w:val="28"/>
        </w:rPr>
        <w:t xml:space="preserve"> 4 </w:t>
      </w:r>
      <w:r w:rsidR="00922173" w:rsidRPr="00922173">
        <w:rPr>
          <w:rFonts w:ascii="Times New Roman" w:hAnsi="Times New Roman"/>
          <w:sz w:val="28"/>
          <w:szCs w:val="28"/>
        </w:rPr>
        <w:t>к лицензии серия 61П01 № 000401</w:t>
      </w:r>
      <w:r w:rsidR="00922173">
        <w:rPr>
          <w:rFonts w:ascii="Times New Roman" w:hAnsi="Times New Roman"/>
          <w:sz w:val="28"/>
          <w:szCs w:val="28"/>
        </w:rPr>
        <w:t>4</w:t>
      </w:r>
      <w:r w:rsidR="00922173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г. </w:t>
      </w:r>
      <w:r w:rsidR="00922173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922173">
        <w:rPr>
          <w:rFonts w:ascii="Times New Roman" w:hAnsi="Times New Roman"/>
          <w:sz w:val="28"/>
          <w:szCs w:val="28"/>
        </w:rPr>
        <w:t>п</w:t>
      </w:r>
      <w:r w:rsidR="00922173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922173">
        <w:rPr>
          <w:rFonts w:ascii="Times New Roman" w:hAnsi="Times New Roman"/>
          <w:sz w:val="28"/>
          <w:szCs w:val="28"/>
        </w:rPr>
        <w:t>5</w:t>
      </w:r>
      <w:r w:rsidR="00922173" w:rsidRPr="00922173">
        <w:rPr>
          <w:rFonts w:ascii="Times New Roman" w:hAnsi="Times New Roman"/>
          <w:sz w:val="28"/>
          <w:szCs w:val="28"/>
        </w:rPr>
        <w:t xml:space="preserve"> к лицензии серия 61П01 № 000401</w:t>
      </w:r>
      <w:r w:rsidR="00922173">
        <w:rPr>
          <w:rFonts w:ascii="Times New Roman" w:hAnsi="Times New Roman"/>
          <w:sz w:val="28"/>
          <w:szCs w:val="28"/>
        </w:rPr>
        <w:t>5</w:t>
      </w:r>
      <w:r w:rsidR="00922173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г.</w:t>
      </w:r>
      <w:r w:rsidR="00F7132F">
        <w:rPr>
          <w:rFonts w:ascii="Times New Roman" w:hAnsi="Times New Roman"/>
          <w:sz w:val="28"/>
          <w:szCs w:val="28"/>
        </w:rPr>
        <w:t>,</w:t>
      </w:r>
      <w:r w:rsidR="00B627F5">
        <w:rPr>
          <w:rFonts w:ascii="Times New Roman" w:hAnsi="Times New Roman"/>
          <w:sz w:val="28"/>
          <w:szCs w:val="28"/>
        </w:rPr>
        <w:t xml:space="preserve"> </w:t>
      </w:r>
      <w:r w:rsidR="00F7132F">
        <w:rPr>
          <w:rFonts w:ascii="Times New Roman" w:hAnsi="Times New Roman"/>
          <w:sz w:val="28"/>
          <w:szCs w:val="28"/>
        </w:rPr>
        <w:t>п</w:t>
      </w:r>
      <w:r w:rsidR="00922173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922173">
        <w:rPr>
          <w:rFonts w:ascii="Times New Roman" w:hAnsi="Times New Roman"/>
          <w:sz w:val="28"/>
          <w:szCs w:val="28"/>
        </w:rPr>
        <w:t>6</w:t>
      </w:r>
      <w:r w:rsidR="00922173" w:rsidRPr="00922173">
        <w:rPr>
          <w:rFonts w:ascii="Times New Roman" w:hAnsi="Times New Roman"/>
          <w:sz w:val="28"/>
          <w:szCs w:val="28"/>
        </w:rPr>
        <w:t xml:space="preserve"> к лицензии серия 61П01 № 000401</w:t>
      </w:r>
      <w:r w:rsidR="00F7132F">
        <w:rPr>
          <w:rFonts w:ascii="Times New Roman" w:hAnsi="Times New Roman"/>
          <w:sz w:val="28"/>
          <w:szCs w:val="28"/>
        </w:rPr>
        <w:t>6</w:t>
      </w:r>
      <w:r w:rsidR="00922173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г.</w:t>
      </w:r>
      <w:r w:rsidR="00F7132F">
        <w:rPr>
          <w:rFonts w:ascii="Times New Roman" w:hAnsi="Times New Roman"/>
          <w:sz w:val="28"/>
          <w:szCs w:val="28"/>
        </w:rPr>
        <w:t>,</w:t>
      </w:r>
      <w:r w:rsidR="00922173" w:rsidRPr="00922173">
        <w:rPr>
          <w:rFonts w:ascii="Times New Roman" w:hAnsi="Times New Roman"/>
          <w:sz w:val="28"/>
          <w:szCs w:val="28"/>
        </w:rPr>
        <w:t xml:space="preserve"> </w:t>
      </w:r>
      <w:r w:rsidR="00F7132F">
        <w:rPr>
          <w:rFonts w:ascii="Times New Roman" w:hAnsi="Times New Roman"/>
          <w:sz w:val="28"/>
          <w:szCs w:val="28"/>
        </w:rPr>
        <w:t>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7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000401</w:t>
      </w:r>
      <w:r w:rsidR="00F7132F">
        <w:rPr>
          <w:rFonts w:ascii="Times New Roman" w:hAnsi="Times New Roman"/>
          <w:sz w:val="28"/>
          <w:szCs w:val="28"/>
        </w:rPr>
        <w:t>7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г.</w:t>
      </w:r>
      <w:r w:rsidR="00F7132F">
        <w:rPr>
          <w:rFonts w:ascii="Times New Roman" w:hAnsi="Times New Roman"/>
          <w:sz w:val="28"/>
          <w:szCs w:val="28"/>
        </w:rPr>
        <w:t>, 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8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000401</w:t>
      </w:r>
      <w:r w:rsidR="00F7132F">
        <w:rPr>
          <w:rFonts w:ascii="Times New Roman" w:hAnsi="Times New Roman"/>
          <w:sz w:val="28"/>
          <w:szCs w:val="28"/>
        </w:rPr>
        <w:t>8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</w:t>
      </w:r>
      <w:proofErr w:type="gramEnd"/>
      <w:r w:rsidR="00F7132F" w:rsidRPr="00922173">
        <w:rPr>
          <w:rFonts w:ascii="Times New Roman" w:hAnsi="Times New Roman"/>
          <w:sz w:val="28"/>
          <w:szCs w:val="28"/>
        </w:rPr>
        <w:t>.</w:t>
      </w:r>
      <w:r w:rsidR="00F7132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F7132F">
        <w:rPr>
          <w:rFonts w:ascii="Times New Roman" w:hAnsi="Times New Roman"/>
          <w:sz w:val="28"/>
          <w:szCs w:val="28"/>
        </w:rPr>
        <w:t>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9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000401</w:t>
      </w:r>
      <w:r w:rsidR="00F7132F">
        <w:rPr>
          <w:rFonts w:ascii="Times New Roman" w:hAnsi="Times New Roman"/>
          <w:sz w:val="28"/>
          <w:szCs w:val="28"/>
        </w:rPr>
        <w:t>9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г.</w:t>
      </w:r>
      <w:r w:rsidR="00F7132F">
        <w:rPr>
          <w:rFonts w:ascii="Times New Roman" w:hAnsi="Times New Roman"/>
          <w:sz w:val="28"/>
          <w:szCs w:val="28"/>
        </w:rPr>
        <w:t>, 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10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</w:t>
      </w:r>
      <w:r w:rsidR="00F7132F">
        <w:rPr>
          <w:rFonts w:ascii="Times New Roman" w:hAnsi="Times New Roman"/>
          <w:sz w:val="28"/>
          <w:szCs w:val="28"/>
        </w:rPr>
        <w:t>20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г.</w:t>
      </w:r>
      <w:r w:rsidR="00F7132F">
        <w:rPr>
          <w:rFonts w:ascii="Times New Roman" w:hAnsi="Times New Roman"/>
          <w:sz w:val="28"/>
          <w:szCs w:val="28"/>
        </w:rPr>
        <w:t>, 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11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</w:t>
      </w:r>
      <w:r w:rsidR="00F7132F">
        <w:rPr>
          <w:rFonts w:ascii="Times New Roman" w:hAnsi="Times New Roman"/>
          <w:sz w:val="28"/>
          <w:szCs w:val="28"/>
        </w:rPr>
        <w:t>21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</w:t>
      </w:r>
      <w:r w:rsidR="00F7132F">
        <w:rPr>
          <w:rFonts w:ascii="Times New Roman" w:hAnsi="Times New Roman"/>
          <w:sz w:val="28"/>
          <w:szCs w:val="28"/>
        </w:rPr>
        <w:t>, 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 xml:space="preserve">12 </w:t>
      </w:r>
      <w:r w:rsidR="00F7132F" w:rsidRPr="00922173">
        <w:rPr>
          <w:rFonts w:ascii="Times New Roman" w:hAnsi="Times New Roman"/>
          <w:sz w:val="28"/>
          <w:szCs w:val="28"/>
        </w:rPr>
        <w:t>к лицензии серия 61П01 № 00040</w:t>
      </w:r>
      <w:r w:rsidR="00F7132F">
        <w:rPr>
          <w:rFonts w:ascii="Times New Roman" w:hAnsi="Times New Roman"/>
          <w:sz w:val="28"/>
          <w:szCs w:val="28"/>
        </w:rPr>
        <w:t>22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</w:t>
      </w:r>
      <w:proofErr w:type="gramEnd"/>
      <w:r w:rsidR="00F7132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F7132F">
        <w:rPr>
          <w:rFonts w:ascii="Times New Roman" w:hAnsi="Times New Roman"/>
          <w:sz w:val="28"/>
          <w:szCs w:val="28"/>
        </w:rPr>
        <w:t>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13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</w:t>
      </w:r>
      <w:r w:rsidR="00F7132F">
        <w:rPr>
          <w:rFonts w:ascii="Times New Roman" w:hAnsi="Times New Roman"/>
          <w:sz w:val="28"/>
          <w:szCs w:val="28"/>
        </w:rPr>
        <w:t>23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</w:t>
      </w:r>
      <w:r w:rsidR="00F7132F" w:rsidRPr="00922173">
        <w:rPr>
          <w:rFonts w:ascii="Times New Roman" w:hAnsi="Times New Roman"/>
          <w:sz w:val="28"/>
          <w:szCs w:val="28"/>
        </w:rPr>
        <w:lastRenderedPageBreak/>
        <w:t>апреля 2015 г</w:t>
      </w:r>
      <w:r w:rsidR="00F7132F">
        <w:rPr>
          <w:rFonts w:ascii="Times New Roman" w:hAnsi="Times New Roman"/>
          <w:sz w:val="28"/>
          <w:szCs w:val="28"/>
        </w:rPr>
        <w:t>, 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14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</w:t>
      </w:r>
      <w:r w:rsidR="00F7132F">
        <w:rPr>
          <w:rFonts w:ascii="Times New Roman" w:hAnsi="Times New Roman"/>
          <w:sz w:val="28"/>
          <w:szCs w:val="28"/>
        </w:rPr>
        <w:t>24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</w:t>
      </w:r>
      <w:r w:rsidR="00F7132F">
        <w:rPr>
          <w:rFonts w:ascii="Times New Roman" w:hAnsi="Times New Roman"/>
          <w:sz w:val="28"/>
          <w:szCs w:val="28"/>
        </w:rPr>
        <w:t>, 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15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</w:t>
      </w:r>
      <w:r w:rsidR="00F7132F">
        <w:rPr>
          <w:rFonts w:ascii="Times New Roman" w:hAnsi="Times New Roman"/>
          <w:sz w:val="28"/>
          <w:szCs w:val="28"/>
        </w:rPr>
        <w:t>25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</w:t>
      </w:r>
      <w:r w:rsidR="00F7132F">
        <w:rPr>
          <w:rFonts w:ascii="Times New Roman" w:hAnsi="Times New Roman"/>
          <w:sz w:val="28"/>
          <w:szCs w:val="28"/>
        </w:rPr>
        <w:t>, 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16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</w:t>
      </w:r>
      <w:r w:rsidR="00F7132F">
        <w:rPr>
          <w:rFonts w:ascii="Times New Roman" w:hAnsi="Times New Roman"/>
          <w:sz w:val="28"/>
          <w:szCs w:val="28"/>
        </w:rPr>
        <w:t>26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</w:t>
      </w:r>
      <w:proofErr w:type="gramEnd"/>
      <w:r w:rsidR="00F7132F">
        <w:rPr>
          <w:rFonts w:ascii="Times New Roman" w:hAnsi="Times New Roman"/>
          <w:sz w:val="28"/>
          <w:szCs w:val="28"/>
        </w:rPr>
        <w:t>, 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17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</w:t>
      </w:r>
      <w:r w:rsidR="00F7132F">
        <w:rPr>
          <w:rFonts w:ascii="Times New Roman" w:hAnsi="Times New Roman"/>
          <w:sz w:val="28"/>
          <w:szCs w:val="28"/>
        </w:rPr>
        <w:t>27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</w:t>
      </w:r>
      <w:r w:rsidR="00F7132F">
        <w:rPr>
          <w:rFonts w:ascii="Times New Roman" w:hAnsi="Times New Roman"/>
          <w:sz w:val="28"/>
          <w:szCs w:val="28"/>
        </w:rPr>
        <w:t>, п</w:t>
      </w:r>
      <w:r w:rsidR="00F7132F" w:rsidRPr="00922173">
        <w:rPr>
          <w:rFonts w:ascii="Times New Roman" w:hAnsi="Times New Roman"/>
          <w:sz w:val="28"/>
          <w:szCs w:val="28"/>
        </w:rPr>
        <w:t xml:space="preserve">риложение </w:t>
      </w:r>
      <w:r w:rsidR="00F7132F">
        <w:rPr>
          <w:rFonts w:ascii="Times New Roman" w:hAnsi="Times New Roman"/>
          <w:sz w:val="28"/>
          <w:szCs w:val="28"/>
        </w:rPr>
        <w:t>18</w:t>
      </w:r>
      <w:r w:rsidR="00F7132F" w:rsidRPr="00922173">
        <w:rPr>
          <w:rFonts w:ascii="Times New Roman" w:hAnsi="Times New Roman"/>
          <w:sz w:val="28"/>
          <w:szCs w:val="28"/>
        </w:rPr>
        <w:t xml:space="preserve"> к лицензии серия 61П01 № 00040</w:t>
      </w:r>
      <w:r w:rsidR="00F7132F">
        <w:rPr>
          <w:rFonts w:ascii="Times New Roman" w:hAnsi="Times New Roman"/>
          <w:sz w:val="28"/>
          <w:szCs w:val="28"/>
        </w:rPr>
        <w:t>28</w:t>
      </w:r>
      <w:r w:rsidR="00F7132F" w:rsidRPr="00922173">
        <w:rPr>
          <w:rFonts w:ascii="Times New Roman" w:hAnsi="Times New Roman"/>
          <w:sz w:val="28"/>
          <w:szCs w:val="28"/>
        </w:rPr>
        <w:t xml:space="preserve"> регистрационный номер 4564 от 01 апреля 2015 г</w:t>
      </w:r>
    </w:p>
    <w:p w:rsidR="00F044A2" w:rsidRPr="00922173" w:rsidRDefault="00F044A2" w:rsidP="00922173">
      <w:pPr>
        <w:pStyle w:val="a3"/>
        <w:ind w:left="862"/>
        <w:jc w:val="both"/>
        <w:rPr>
          <w:rFonts w:ascii="Times New Roman" w:hAnsi="Times New Roman"/>
          <w:sz w:val="28"/>
          <w:szCs w:val="28"/>
        </w:rPr>
      </w:pPr>
      <w:r w:rsidRPr="00922173">
        <w:rPr>
          <w:rFonts w:ascii="Times New Roman" w:hAnsi="Times New Roman"/>
          <w:sz w:val="28"/>
          <w:szCs w:val="28"/>
        </w:rPr>
        <w:t xml:space="preserve">Образовательные программы: </w:t>
      </w:r>
    </w:p>
    <w:p w:rsidR="00F044A2" w:rsidRDefault="009017F7" w:rsidP="00F044A2">
      <w:pPr>
        <w:numPr>
          <w:ilvl w:val="0"/>
          <w:numId w:val="4"/>
        </w:numPr>
        <w:suppressAutoHyphens/>
        <w:spacing w:after="200"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Общеразвивающие п</w:t>
      </w:r>
      <w:r w:rsidR="00F044A2" w:rsidRPr="00F2798B">
        <w:rPr>
          <w:rFonts w:ascii="Times New Roman" w:hAnsi="Times New Roman"/>
          <w:sz w:val="28"/>
          <w:szCs w:val="28"/>
        </w:rPr>
        <w:t>рограмм</w:t>
      </w:r>
      <w:r w:rsidR="00F044A2">
        <w:rPr>
          <w:rFonts w:ascii="Times New Roman" w:hAnsi="Times New Roman"/>
          <w:sz w:val="28"/>
          <w:szCs w:val="28"/>
        </w:rPr>
        <w:t>ы</w:t>
      </w:r>
      <w:r w:rsidR="00F044A2" w:rsidRPr="00F2798B">
        <w:rPr>
          <w:rFonts w:ascii="Times New Roman" w:hAnsi="Times New Roman"/>
          <w:sz w:val="28"/>
          <w:szCs w:val="28"/>
        </w:rPr>
        <w:t xml:space="preserve"> </w:t>
      </w:r>
      <w:r w:rsidR="00F044A2">
        <w:rPr>
          <w:rFonts w:ascii="Times New Roman" w:hAnsi="Times New Roman"/>
          <w:sz w:val="28"/>
          <w:szCs w:val="28"/>
        </w:rPr>
        <w:t>дополнительного</w:t>
      </w:r>
      <w:r w:rsidR="00F044A2" w:rsidRPr="00F2798B">
        <w:rPr>
          <w:rFonts w:ascii="Times New Roman" w:hAnsi="Times New Roman"/>
          <w:sz w:val="28"/>
          <w:szCs w:val="28"/>
        </w:rPr>
        <w:t xml:space="preserve"> образования</w:t>
      </w:r>
      <w:r w:rsidR="00F044A2">
        <w:rPr>
          <w:rFonts w:ascii="Times New Roman" w:hAnsi="Times New Roman"/>
          <w:sz w:val="28"/>
          <w:szCs w:val="28"/>
        </w:rPr>
        <w:t>:</w:t>
      </w:r>
    </w:p>
    <w:p w:rsidR="00F044A2" w:rsidRDefault="00F044A2" w:rsidP="00F044A2">
      <w:pPr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Эколого-биологической направленности;</w:t>
      </w:r>
    </w:p>
    <w:p w:rsidR="00F044A2" w:rsidRDefault="00F044A2" w:rsidP="00F044A2">
      <w:pPr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Туристско-краеведческой направленности;</w:t>
      </w:r>
    </w:p>
    <w:p w:rsidR="00F044A2" w:rsidRDefault="00F044A2" w:rsidP="00F044A2">
      <w:pPr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Социально-педагогической направленности;</w:t>
      </w:r>
    </w:p>
    <w:p w:rsidR="00F044A2" w:rsidRDefault="00F044A2" w:rsidP="00F044A2">
      <w:pPr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Художественно-эстетической направленности;</w:t>
      </w:r>
    </w:p>
    <w:p w:rsidR="00F044A2" w:rsidRDefault="00F044A2" w:rsidP="00F044A2">
      <w:pPr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Культурологической направленности;</w:t>
      </w:r>
    </w:p>
    <w:p w:rsidR="00F044A2" w:rsidRPr="00F2798B" w:rsidRDefault="00F044A2" w:rsidP="00F044A2">
      <w:pPr>
        <w:numPr>
          <w:ilvl w:val="0"/>
          <w:numId w:val="6"/>
        </w:numPr>
        <w:suppressAutoHyphens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Научно-технической направленности</w:t>
      </w:r>
    </w:p>
    <w:p w:rsidR="00F044A2" w:rsidRPr="00F2798B" w:rsidRDefault="00F044A2" w:rsidP="00F044A2">
      <w:pPr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074DE8">
        <w:rPr>
          <w:rFonts w:ascii="Times New Roman" w:hAnsi="Times New Roman"/>
          <w:b/>
          <w:sz w:val="28"/>
          <w:szCs w:val="28"/>
        </w:rPr>
        <w:t>1.12</w:t>
      </w:r>
      <w:r w:rsidRPr="00F2798B">
        <w:rPr>
          <w:rFonts w:ascii="Times New Roman" w:hAnsi="Times New Roman"/>
          <w:sz w:val="28"/>
          <w:szCs w:val="28"/>
        </w:rPr>
        <w:t xml:space="preserve">. Свидетельство о государственной аккредитации (серия, номер, дата выдачи и срок действия, кем выдана). Реализуемые образовательные программы в соответствии со свидетельством о государственной аккредитации. </w:t>
      </w:r>
    </w:p>
    <w:p w:rsidR="00EE3690" w:rsidRDefault="00F044A2" w:rsidP="00F044A2">
      <w:pPr>
        <w:ind w:left="540" w:hanging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2798B">
        <w:rPr>
          <w:rFonts w:ascii="Times New Roman" w:hAnsi="Times New Roman"/>
          <w:sz w:val="28"/>
          <w:szCs w:val="28"/>
        </w:rPr>
        <w:t xml:space="preserve">Серия АА номер </w:t>
      </w:r>
      <w:r>
        <w:rPr>
          <w:rFonts w:ascii="Times New Roman" w:hAnsi="Times New Roman"/>
          <w:sz w:val="28"/>
          <w:szCs w:val="28"/>
        </w:rPr>
        <w:t>129074, регистрационный номер 5942</w:t>
      </w:r>
      <w:r w:rsidRPr="00F2798B">
        <w:rPr>
          <w:rFonts w:ascii="Times New Roman" w:hAnsi="Times New Roman"/>
          <w:sz w:val="28"/>
          <w:szCs w:val="28"/>
        </w:rPr>
        <w:t xml:space="preserve"> дата выдачи </w:t>
      </w:r>
      <w:r>
        <w:rPr>
          <w:rFonts w:ascii="Times New Roman" w:hAnsi="Times New Roman"/>
          <w:sz w:val="28"/>
          <w:szCs w:val="28"/>
        </w:rPr>
        <w:t>26 декабря 2007</w:t>
      </w:r>
      <w:r w:rsidRPr="00F2798B">
        <w:rPr>
          <w:rFonts w:ascii="Times New Roman" w:hAnsi="Times New Roman"/>
          <w:sz w:val="28"/>
          <w:szCs w:val="28"/>
        </w:rPr>
        <w:t xml:space="preserve"> г., срок действия – бессрочная, выдана Министерством общего и профессионального образования Ростовской области</w:t>
      </w:r>
    </w:p>
    <w:p w:rsidR="00F044A2" w:rsidRPr="00F2798B" w:rsidRDefault="00F044A2" w:rsidP="00F044A2">
      <w:pPr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F2798B">
        <w:rPr>
          <w:rFonts w:ascii="Times New Roman" w:hAnsi="Times New Roman"/>
          <w:sz w:val="28"/>
          <w:szCs w:val="28"/>
        </w:rPr>
        <w:t xml:space="preserve">Образовательные программы: </w:t>
      </w:r>
    </w:p>
    <w:p w:rsidR="00F044A2" w:rsidRPr="00F2798B" w:rsidRDefault="00985F99" w:rsidP="00F044A2">
      <w:pPr>
        <w:ind w:left="10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F044A2">
        <w:rPr>
          <w:rFonts w:ascii="Times New Roman" w:hAnsi="Times New Roman"/>
          <w:sz w:val="28"/>
          <w:szCs w:val="28"/>
        </w:rPr>
        <w:t>ополнительн</w:t>
      </w:r>
      <w:r>
        <w:rPr>
          <w:rFonts w:ascii="Times New Roman" w:hAnsi="Times New Roman"/>
          <w:sz w:val="28"/>
          <w:szCs w:val="28"/>
        </w:rPr>
        <w:t>ые общеразвивающие программы</w:t>
      </w:r>
    </w:p>
    <w:p w:rsidR="00F044A2" w:rsidRPr="00F2798B" w:rsidRDefault="00F044A2" w:rsidP="00F044A2">
      <w:pPr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50568B">
        <w:rPr>
          <w:rFonts w:ascii="Times New Roman" w:hAnsi="Times New Roman"/>
          <w:b/>
          <w:sz w:val="28"/>
          <w:szCs w:val="28"/>
        </w:rPr>
        <w:t>1.13</w:t>
      </w:r>
      <w:r w:rsidRPr="00F2798B">
        <w:rPr>
          <w:rFonts w:ascii="Times New Roman" w:hAnsi="Times New Roman"/>
          <w:sz w:val="28"/>
          <w:szCs w:val="28"/>
        </w:rPr>
        <w:t xml:space="preserve">. </w:t>
      </w:r>
      <w:r w:rsidRPr="00A8503A">
        <w:rPr>
          <w:rFonts w:ascii="Times New Roman" w:hAnsi="Times New Roman"/>
          <w:sz w:val="28"/>
          <w:szCs w:val="28"/>
        </w:rPr>
        <w:t>Локальные акты учреждения:</w:t>
      </w:r>
      <w:r w:rsidRPr="00F2798B">
        <w:rPr>
          <w:rFonts w:ascii="Times New Roman" w:hAnsi="Times New Roman"/>
          <w:sz w:val="28"/>
          <w:szCs w:val="28"/>
        </w:rPr>
        <w:t xml:space="preserve"> </w:t>
      </w:r>
    </w:p>
    <w:p w:rsidR="00F044A2" w:rsidRPr="001445C0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ind w:left="567" w:hanging="141"/>
        <w:contextualSpacing/>
        <w:rPr>
          <w:rFonts w:ascii="Times New Roman" w:hAnsi="Times New Roman" w:cs="Times New Roman"/>
          <w:sz w:val="28"/>
          <w:szCs w:val="28"/>
        </w:rPr>
      </w:pPr>
      <w:r w:rsidRPr="00A42496">
        <w:rPr>
          <w:sz w:val="28"/>
        </w:rPr>
        <w:t xml:space="preserve">  </w:t>
      </w:r>
      <w:r w:rsidRPr="00A42496">
        <w:rPr>
          <w:rFonts w:ascii="Times New Roman" w:hAnsi="Times New Roman"/>
          <w:sz w:val="28"/>
          <w:szCs w:val="28"/>
        </w:rPr>
        <w:t>Штатное расписание.</w:t>
      </w:r>
    </w:p>
    <w:p w:rsidR="001445C0" w:rsidRPr="007B6BB7" w:rsidRDefault="001445C0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ind w:left="567" w:hanging="14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Номенклатура дел МБОУДО ЦДОД.</w:t>
      </w:r>
    </w:p>
    <w:p w:rsidR="00F044A2" w:rsidRPr="007B6BB7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ind w:left="567" w:hanging="14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Коллективный договор.</w:t>
      </w:r>
    </w:p>
    <w:p w:rsidR="00F044A2" w:rsidRPr="007B6BB7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ind w:left="567" w:hanging="14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структурном подразделении отдела детского творчества.</w:t>
      </w:r>
    </w:p>
    <w:p w:rsidR="00F044A2" w:rsidRPr="00A42496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ind w:left="567" w:hanging="14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структурном подразделении эколого-биологического отдела.</w:t>
      </w:r>
    </w:p>
    <w:p w:rsidR="00F044A2" w:rsidRPr="00657AB0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ind w:left="567" w:hanging="141"/>
        <w:contextualSpacing/>
        <w:rPr>
          <w:rFonts w:ascii="Times New Roman" w:hAnsi="Times New Roman" w:cs="Times New Roman"/>
          <w:sz w:val="28"/>
          <w:szCs w:val="28"/>
        </w:rPr>
      </w:pPr>
      <w:r w:rsidRPr="00A42496">
        <w:rPr>
          <w:rFonts w:ascii="Times New Roman" w:hAnsi="Times New Roman"/>
          <w:sz w:val="28"/>
          <w:szCs w:val="28"/>
        </w:rPr>
        <w:t>Положение о педагогическом совете.</w:t>
      </w:r>
    </w:p>
    <w:p w:rsidR="00F044A2" w:rsidRPr="00657AB0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ind w:left="567" w:hanging="141"/>
        <w:contextualSpacing/>
        <w:rPr>
          <w:rFonts w:ascii="Times New Roman" w:hAnsi="Times New Roman" w:cs="Times New Roman"/>
          <w:sz w:val="28"/>
          <w:szCs w:val="28"/>
        </w:rPr>
      </w:pPr>
      <w:r w:rsidRPr="00657AB0">
        <w:rPr>
          <w:rFonts w:ascii="Times New Roman" w:hAnsi="Times New Roman"/>
          <w:sz w:val="28"/>
          <w:szCs w:val="28"/>
        </w:rPr>
        <w:t>Положение об оплате труда.</w:t>
      </w:r>
    </w:p>
    <w:p w:rsidR="00F044A2" w:rsidRPr="00A42496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ind w:left="567" w:hanging="141"/>
        <w:contextualSpacing/>
        <w:rPr>
          <w:rFonts w:ascii="Times New Roman" w:hAnsi="Times New Roman" w:cs="Times New Roman"/>
          <w:sz w:val="28"/>
          <w:szCs w:val="28"/>
        </w:rPr>
      </w:pPr>
      <w:r w:rsidRPr="00A42496">
        <w:rPr>
          <w:rFonts w:ascii="Times New Roman" w:hAnsi="Times New Roman" w:cs="Times New Roman"/>
          <w:sz w:val="28"/>
          <w:szCs w:val="28"/>
        </w:rPr>
        <w:t>Положение об Общем собра</w:t>
      </w:r>
      <w:r w:rsidR="00823932">
        <w:rPr>
          <w:rFonts w:ascii="Times New Roman" w:hAnsi="Times New Roman" w:cs="Times New Roman"/>
          <w:sz w:val="28"/>
          <w:szCs w:val="28"/>
        </w:rPr>
        <w:t>нии трудового коллектива МБОУДО</w:t>
      </w:r>
      <w:r w:rsidRPr="00A42496">
        <w:rPr>
          <w:rFonts w:ascii="Times New Roman" w:hAnsi="Times New Roman" w:cs="Times New Roman"/>
          <w:sz w:val="28"/>
          <w:szCs w:val="28"/>
        </w:rPr>
        <w:t xml:space="preserve"> ЦДОД</w:t>
      </w:r>
    </w:p>
    <w:p w:rsidR="00F044A2" w:rsidRPr="00D33A04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33A04">
        <w:rPr>
          <w:rFonts w:ascii="Times New Roman" w:hAnsi="Times New Roman"/>
          <w:sz w:val="28"/>
          <w:szCs w:val="28"/>
        </w:rPr>
        <w:t>Положение о методическом совете.</w:t>
      </w:r>
    </w:p>
    <w:p w:rsidR="00F044A2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D33A04">
        <w:rPr>
          <w:rFonts w:ascii="Times New Roman" w:hAnsi="Times New Roman"/>
          <w:sz w:val="28"/>
          <w:szCs w:val="28"/>
        </w:rPr>
        <w:t xml:space="preserve">оложение о </w:t>
      </w:r>
      <w:r>
        <w:rPr>
          <w:rFonts w:ascii="Times New Roman" w:hAnsi="Times New Roman"/>
          <w:sz w:val="28"/>
          <w:szCs w:val="28"/>
        </w:rPr>
        <w:t>методическом объединении</w:t>
      </w:r>
      <w:r w:rsidRPr="00D33A04">
        <w:rPr>
          <w:rFonts w:ascii="Times New Roman" w:hAnsi="Times New Roman"/>
          <w:sz w:val="28"/>
          <w:szCs w:val="28"/>
        </w:rPr>
        <w:t>.</w:t>
      </w:r>
    </w:p>
    <w:p w:rsidR="00F044A2" w:rsidRPr="00D33A04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образовательной программе.</w:t>
      </w:r>
    </w:p>
    <w:p w:rsidR="00F044A2" w:rsidRDefault="00F044A2" w:rsidP="00F044A2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Положение об</w:t>
      </w:r>
      <w:r w:rsidRPr="006430E3">
        <w:rPr>
          <w:rFonts w:ascii="Times New Roman" w:hAnsi="Times New Roman"/>
          <w:sz w:val="28"/>
          <w:szCs w:val="28"/>
        </w:rPr>
        <w:t xml:space="preserve"> аттестации </w:t>
      </w:r>
      <w:r>
        <w:rPr>
          <w:rFonts w:ascii="Times New Roman" w:hAnsi="Times New Roman"/>
          <w:sz w:val="28"/>
          <w:szCs w:val="28"/>
        </w:rPr>
        <w:t>об</w:t>
      </w:r>
      <w:r w:rsidRPr="006430E3">
        <w:rPr>
          <w:rFonts w:ascii="Times New Roman" w:hAnsi="Times New Roman"/>
          <w:sz w:val="28"/>
          <w:szCs w:val="28"/>
        </w:rPr>
        <w:t>уча</w:t>
      </w:r>
      <w:r w:rsidR="00A83BFF">
        <w:rPr>
          <w:rFonts w:ascii="Times New Roman" w:hAnsi="Times New Roman"/>
          <w:sz w:val="28"/>
          <w:szCs w:val="28"/>
        </w:rPr>
        <w:t>ю</w:t>
      </w:r>
      <w:r w:rsidRPr="006430E3">
        <w:rPr>
          <w:rFonts w:ascii="Times New Roman" w:hAnsi="Times New Roman"/>
          <w:sz w:val="28"/>
          <w:szCs w:val="28"/>
        </w:rPr>
        <w:t>щихся</w:t>
      </w:r>
      <w:r w:rsidR="00823932">
        <w:rPr>
          <w:rFonts w:ascii="Times New Roman" w:hAnsi="Times New Roman"/>
          <w:sz w:val="28"/>
          <w:szCs w:val="28"/>
        </w:rPr>
        <w:t xml:space="preserve"> детских объединений МБОУДО </w:t>
      </w:r>
      <w:r>
        <w:rPr>
          <w:rFonts w:ascii="Times New Roman" w:hAnsi="Times New Roman"/>
          <w:sz w:val="28"/>
          <w:szCs w:val="28"/>
        </w:rPr>
        <w:t>ЦДОД и выдаче свидетельства о дополнительном образовании детей</w:t>
      </w:r>
      <w:r w:rsidRPr="006430E3">
        <w:rPr>
          <w:rFonts w:ascii="Times New Roman" w:hAnsi="Times New Roman"/>
          <w:sz w:val="28"/>
          <w:szCs w:val="28"/>
        </w:rPr>
        <w:t>.</w:t>
      </w:r>
    </w:p>
    <w:p w:rsidR="00A83BFF" w:rsidRDefault="001445C0" w:rsidP="00A83BFF">
      <w:pPr>
        <w:pStyle w:val="a3"/>
        <w:numPr>
          <w:ilvl w:val="0"/>
          <w:numId w:val="5"/>
        </w:numPr>
        <w:shd w:val="clear" w:color="auto" w:fill="FFFFFF"/>
        <w:spacing w:before="125" w:line="240" w:lineRule="auto"/>
        <w:ind w:right="5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83BF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Положение о ведении и проверке журнала учета работы детского объединения.</w:t>
      </w:r>
    </w:p>
    <w:p w:rsidR="00A83BFF" w:rsidRPr="00A83BFF" w:rsidRDefault="001445C0" w:rsidP="00A83BFF">
      <w:pPr>
        <w:pStyle w:val="a3"/>
        <w:numPr>
          <w:ilvl w:val="0"/>
          <w:numId w:val="5"/>
        </w:numPr>
        <w:shd w:val="clear" w:color="auto" w:fill="FFFFFF"/>
        <w:spacing w:before="125" w:line="240" w:lineRule="auto"/>
        <w:ind w:right="58"/>
        <w:rPr>
          <w:rStyle w:val="FontStyle11"/>
          <w:b w:val="0"/>
          <w:sz w:val="28"/>
          <w:szCs w:val="28"/>
        </w:rPr>
      </w:pPr>
      <w:r w:rsidRPr="00A83BFF">
        <w:rPr>
          <w:rStyle w:val="FontStyle11"/>
          <w:b w:val="0"/>
          <w:sz w:val="28"/>
          <w:szCs w:val="28"/>
        </w:rPr>
        <w:t xml:space="preserve">Положение о порядке и основании перевода, отчисления и восстановления </w:t>
      </w:r>
      <w:proofErr w:type="gramStart"/>
      <w:r w:rsidRPr="00A83BFF">
        <w:rPr>
          <w:rStyle w:val="FontStyle11"/>
          <w:b w:val="0"/>
          <w:sz w:val="28"/>
          <w:szCs w:val="28"/>
        </w:rPr>
        <w:t>обучающихся</w:t>
      </w:r>
      <w:proofErr w:type="gramEnd"/>
      <w:r w:rsidRPr="00A83BFF">
        <w:rPr>
          <w:rStyle w:val="FontStyle11"/>
          <w:b w:val="0"/>
          <w:sz w:val="28"/>
          <w:szCs w:val="28"/>
        </w:rPr>
        <w:t xml:space="preserve"> МБОУДО ЦДОД</w:t>
      </w:r>
      <w:r w:rsidR="00A83BFF" w:rsidRPr="00A83BFF">
        <w:rPr>
          <w:rStyle w:val="FontStyle11"/>
          <w:b w:val="0"/>
          <w:sz w:val="28"/>
          <w:szCs w:val="28"/>
        </w:rPr>
        <w:t>.</w:t>
      </w:r>
    </w:p>
    <w:p w:rsidR="00A83BFF" w:rsidRPr="00A83BFF" w:rsidRDefault="00A83BFF" w:rsidP="00A83BFF">
      <w:pPr>
        <w:pStyle w:val="Style1"/>
        <w:widowControl/>
        <w:numPr>
          <w:ilvl w:val="0"/>
          <w:numId w:val="5"/>
        </w:numPr>
        <w:spacing w:before="125" w:line="240" w:lineRule="auto"/>
        <w:ind w:right="58"/>
        <w:jc w:val="left"/>
        <w:rPr>
          <w:rStyle w:val="FontStyle27"/>
          <w:b w:val="0"/>
          <w:sz w:val="28"/>
          <w:szCs w:val="28"/>
        </w:rPr>
      </w:pPr>
      <w:r>
        <w:rPr>
          <w:rStyle w:val="FontStyle27"/>
          <w:b w:val="0"/>
          <w:sz w:val="28"/>
          <w:szCs w:val="28"/>
        </w:rPr>
        <w:t>Положение</w:t>
      </w:r>
      <w:r w:rsidRPr="00A83BFF">
        <w:rPr>
          <w:rStyle w:val="FontStyle27"/>
          <w:b w:val="0"/>
          <w:sz w:val="28"/>
          <w:szCs w:val="28"/>
        </w:rPr>
        <w:t xml:space="preserve"> </w:t>
      </w:r>
      <w:r w:rsidR="001445C0" w:rsidRPr="00A83BFF">
        <w:rPr>
          <w:rStyle w:val="FontStyle27"/>
          <w:b w:val="0"/>
          <w:sz w:val="28"/>
          <w:szCs w:val="28"/>
        </w:rPr>
        <w:t xml:space="preserve">о порядке приема </w:t>
      </w:r>
      <w:proofErr w:type="gramStart"/>
      <w:r w:rsidR="001445C0" w:rsidRPr="00A83BFF">
        <w:rPr>
          <w:rStyle w:val="FontStyle27"/>
          <w:b w:val="0"/>
          <w:sz w:val="28"/>
          <w:szCs w:val="28"/>
        </w:rPr>
        <w:t>обучающихся</w:t>
      </w:r>
      <w:proofErr w:type="gramEnd"/>
      <w:r w:rsidR="001445C0" w:rsidRPr="00A83BFF">
        <w:rPr>
          <w:rStyle w:val="FontStyle27"/>
          <w:b w:val="0"/>
          <w:sz w:val="28"/>
          <w:szCs w:val="28"/>
        </w:rPr>
        <w:t xml:space="preserve"> в МБОУДО </w:t>
      </w:r>
      <w:r w:rsidR="001445C0" w:rsidRPr="00A83BFF">
        <w:rPr>
          <w:rStyle w:val="FontStyle27"/>
          <w:b w:val="0"/>
          <w:spacing w:val="-20"/>
          <w:sz w:val="28"/>
          <w:szCs w:val="28"/>
        </w:rPr>
        <w:t>ЦДОД</w:t>
      </w:r>
      <w:r>
        <w:rPr>
          <w:rStyle w:val="FontStyle27"/>
          <w:b w:val="0"/>
          <w:spacing w:val="-20"/>
          <w:sz w:val="28"/>
          <w:szCs w:val="28"/>
        </w:rPr>
        <w:t>.</w:t>
      </w:r>
    </w:p>
    <w:p w:rsidR="00A83BFF" w:rsidRPr="00A83BFF" w:rsidRDefault="00A83BFF" w:rsidP="00A83BFF">
      <w:pPr>
        <w:pStyle w:val="Style1"/>
        <w:widowControl/>
        <w:numPr>
          <w:ilvl w:val="0"/>
          <w:numId w:val="5"/>
        </w:numPr>
        <w:spacing w:before="125" w:line="240" w:lineRule="auto"/>
        <w:ind w:right="58"/>
        <w:jc w:val="left"/>
        <w:rPr>
          <w:rStyle w:val="FontStyle12"/>
          <w:b w:val="0"/>
          <w:spacing w:val="0"/>
          <w:sz w:val="28"/>
          <w:szCs w:val="28"/>
        </w:rPr>
      </w:pPr>
      <w:r w:rsidRPr="00A83BFF">
        <w:rPr>
          <w:rStyle w:val="FontStyle12"/>
          <w:b w:val="0"/>
          <w:sz w:val="28"/>
          <w:szCs w:val="28"/>
        </w:rPr>
        <w:t>Положение о порядке формирования, ведения и хранения личных дел обучающихся МБОУДО ЦДОД.</w:t>
      </w:r>
    </w:p>
    <w:p w:rsidR="00A83BFF" w:rsidRPr="00A83BFF" w:rsidRDefault="00A83BFF" w:rsidP="00A83BF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83BFF">
        <w:rPr>
          <w:rFonts w:ascii="Times New Roman" w:hAnsi="Times New Roman" w:cs="Times New Roman"/>
          <w:bCs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Pr="00A83BFF">
        <w:rPr>
          <w:rFonts w:ascii="Times New Roman" w:hAnsi="Times New Roman" w:cs="Times New Roman"/>
          <w:bCs/>
          <w:sz w:val="28"/>
          <w:szCs w:val="28"/>
        </w:rPr>
        <w:t xml:space="preserve"> порядке оформления возникновения, приостановления и прекращения отношений между МБОУДО ЦДОД  и обучающимися и (или) родителями (законными представителями).</w:t>
      </w:r>
    </w:p>
    <w:p w:rsidR="00A83BFF" w:rsidRPr="00A83BFF" w:rsidRDefault="00A83BFF" w:rsidP="00A83BFF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A83BF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Положение о сайте МБОУДО ЦДОД.</w:t>
      </w:r>
    </w:p>
    <w:p w:rsidR="00A83BFF" w:rsidRDefault="00A83BFF" w:rsidP="00A83BF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3BFF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3BFF">
        <w:rPr>
          <w:rFonts w:ascii="Times New Roman" w:hAnsi="Times New Roman" w:cs="Times New Roman"/>
          <w:sz w:val="28"/>
          <w:szCs w:val="28"/>
        </w:rPr>
        <w:t>о порядке выдаче расчетного листка в МБОУДО ЦДОД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3BFF" w:rsidRPr="00A83BFF" w:rsidRDefault="00A83BFF" w:rsidP="00A83BFF">
      <w:pPr>
        <w:pStyle w:val="a3"/>
        <w:numPr>
          <w:ilvl w:val="0"/>
          <w:numId w:val="5"/>
        </w:numPr>
        <w:spacing w:line="240" w:lineRule="auto"/>
        <w:rPr>
          <w:rStyle w:val="FontStyle12"/>
          <w:b w:val="0"/>
          <w:bCs w:val="0"/>
          <w:color w:val="auto"/>
          <w:spacing w:val="0"/>
          <w:sz w:val="28"/>
          <w:szCs w:val="28"/>
        </w:rPr>
      </w:pPr>
      <w:r w:rsidRPr="00A83BFF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A83BFF">
        <w:rPr>
          <w:rStyle w:val="FontStyle12"/>
          <w:b w:val="0"/>
          <w:sz w:val="28"/>
          <w:szCs w:val="28"/>
        </w:rPr>
        <w:t>о постоянно действующей экспертной комиссии МБОУДО ЦДОД.</w:t>
      </w:r>
    </w:p>
    <w:p w:rsidR="00A83BFF" w:rsidRPr="00A83BFF" w:rsidRDefault="00A83BFF" w:rsidP="00A83BFF">
      <w:pPr>
        <w:pStyle w:val="Style8"/>
        <w:widowControl/>
        <w:numPr>
          <w:ilvl w:val="0"/>
          <w:numId w:val="5"/>
        </w:numPr>
        <w:spacing w:before="125" w:line="240" w:lineRule="auto"/>
        <w:ind w:right="58"/>
        <w:jc w:val="left"/>
        <w:rPr>
          <w:rStyle w:val="FontStyle14"/>
          <w:b w:val="0"/>
        </w:rPr>
      </w:pPr>
      <w:r w:rsidRPr="00A83BFF">
        <w:rPr>
          <w:rStyle w:val="FontStyle14"/>
          <w:b w:val="0"/>
          <w:sz w:val="28"/>
          <w:szCs w:val="28"/>
        </w:rPr>
        <w:t>Положение об архиве МБОУДО ЦДОД</w:t>
      </w:r>
      <w:r>
        <w:rPr>
          <w:rStyle w:val="FontStyle14"/>
          <w:b w:val="0"/>
          <w:sz w:val="28"/>
          <w:szCs w:val="28"/>
        </w:rPr>
        <w:t>.</w:t>
      </w:r>
    </w:p>
    <w:p w:rsidR="00A83BFF" w:rsidRPr="009C10AF" w:rsidRDefault="00A83BFF" w:rsidP="00A83BFF">
      <w:pPr>
        <w:pStyle w:val="Style8"/>
        <w:widowControl/>
        <w:numPr>
          <w:ilvl w:val="0"/>
          <w:numId w:val="5"/>
        </w:numPr>
        <w:spacing w:before="125" w:line="240" w:lineRule="auto"/>
        <w:ind w:right="58"/>
        <w:jc w:val="left"/>
        <w:rPr>
          <w:bCs/>
          <w:color w:val="000000"/>
          <w:sz w:val="28"/>
          <w:szCs w:val="28"/>
        </w:rPr>
      </w:pPr>
      <w:r w:rsidRPr="009C10AF">
        <w:rPr>
          <w:bCs/>
          <w:color w:val="000000"/>
          <w:sz w:val="28"/>
          <w:szCs w:val="28"/>
        </w:rPr>
        <w:t>Положение о внесении изменений в учебный план МБОУДО ЦДОД.</w:t>
      </w:r>
    </w:p>
    <w:p w:rsidR="00A83BFF" w:rsidRPr="009C10AF" w:rsidRDefault="00A83BFF" w:rsidP="00A83BFF">
      <w:pPr>
        <w:pStyle w:val="Style8"/>
        <w:widowControl/>
        <w:numPr>
          <w:ilvl w:val="0"/>
          <w:numId w:val="5"/>
        </w:numPr>
        <w:spacing w:before="125" w:line="240" w:lineRule="auto"/>
        <w:ind w:right="58"/>
        <w:jc w:val="left"/>
        <w:rPr>
          <w:bCs/>
          <w:color w:val="000000"/>
          <w:sz w:val="28"/>
          <w:szCs w:val="28"/>
        </w:rPr>
      </w:pPr>
      <w:r w:rsidRPr="009C10AF">
        <w:rPr>
          <w:bCs/>
          <w:color w:val="000000"/>
          <w:sz w:val="28"/>
          <w:szCs w:val="28"/>
        </w:rPr>
        <w:t>Положение о замещении занятий отсутствующих педагогов в МБОУДО ЦДОД.</w:t>
      </w:r>
    </w:p>
    <w:p w:rsidR="00A83BFF" w:rsidRPr="009C10AF" w:rsidRDefault="00A83BFF" w:rsidP="00A83BFF">
      <w:pPr>
        <w:pStyle w:val="Style8"/>
        <w:widowControl/>
        <w:numPr>
          <w:ilvl w:val="0"/>
          <w:numId w:val="5"/>
        </w:numPr>
        <w:spacing w:before="125" w:line="240" w:lineRule="auto"/>
        <w:ind w:right="58"/>
        <w:jc w:val="left"/>
        <w:rPr>
          <w:bCs/>
          <w:color w:val="000000"/>
          <w:sz w:val="28"/>
          <w:szCs w:val="28"/>
        </w:rPr>
      </w:pPr>
      <w:r w:rsidRPr="009C10AF">
        <w:rPr>
          <w:bCs/>
          <w:color w:val="000000"/>
          <w:sz w:val="28"/>
          <w:szCs w:val="28"/>
        </w:rPr>
        <w:t>Положение о психолого-педагогической службе МБОУДО ЦДОД.</w:t>
      </w:r>
    </w:p>
    <w:p w:rsidR="009C10AF" w:rsidRPr="009C10AF" w:rsidRDefault="009C10AF" w:rsidP="00A83BFF">
      <w:pPr>
        <w:pStyle w:val="Style8"/>
        <w:widowControl/>
        <w:numPr>
          <w:ilvl w:val="0"/>
          <w:numId w:val="5"/>
        </w:numPr>
        <w:spacing w:before="125" w:line="240" w:lineRule="auto"/>
        <w:ind w:right="58"/>
        <w:jc w:val="left"/>
        <w:rPr>
          <w:bCs/>
          <w:color w:val="000000"/>
          <w:sz w:val="28"/>
          <w:szCs w:val="28"/>
        </w:rPr>
      </w:pPr>
      <w:r w:rsidRPr="009C10AF">
        <w:rPr>
          <w:bCs/>
          <w:color w:val="000000"/>
          <w:sz w:val="28"/>
          <w:szCs w:val="28"/>
        </w:rPr>
        <w:t>Положение о пожарно-техническом минимуме.</w:t>
      </w:r>
    </w:p>
    <w:p w:rsidR="009C10AF" w:rsidRPr="009C10AF" w:rsidRDefault="009C10AF" w:rsidP="00A83BFF">
      <w:pPr>
        <w:pStyle w:val="Style8"/>
        <w:widowControl/>
        <w:numPr>
          <w:ilvl w:val="0"/>
          <w:numId w:val="5"/>
        </w:numPr>
        <w:spacing w:before="125" w:line="240" w:lineRule="auto"/>
        <w:ind w:right="58"/>
        <w:jc w:val="left"/>
        <w:rPr>
          <w:bCs/>
          <w:color w:val="000000"/>
          <w:sz w:val="28"/>
          <w:szCs w:val="28"/>
        </w:rPr>
      </w:pPr>
      <w:r w:rsidRPr="009C10AF">
        <w:rPr>
          <w:bCs/>
          <w:color w:val="000000"/>
          <w:sz w:val="28"/>
          <w:szCs w:val="28"/>
        </w:rPr>
        <w:t>Положение об антитеррористической деятельности.</w:t>
      </w:r>
    </w:p>
    <w:p w:rsidR="00F044A2" w:rsidRPr="00D33A04" w:rsidRDefault="00F044A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33A04">
        <w:rPr>
          <w:rFonts w:ascii="Times New Roman" w:hAnsi="Times New Roman"/>
          <w:sz w:val="28"/>
          <w:szCs w:val="28"/>
        </w:rPr>
        <w:t>Положение о</w:t>
      </w:r>
      <w:r>
        <w:rPr>
          <w:rFonts w:ascii="Times New Roman" w:hAnsi="Times New Roman"/>
          <w:sz w:val="28"/>
          <w:szCs w:val="28"/>
        </w:rPr>
        <w:t xml:space="preserve"> системе внутреннего мониторинга качества образования</w:t>
      </w:r>
      <w:r w:rsidRPr="00D33A04">
        <w:rPr>
          <w:rFonts w:ascii="Times New Roman" w:hAnsi="Times New Roman"/>
          <w:sz w:val="28"/>
          <w:szCs w:val="28"/>
        </w:rPr>
        <w:t>.</w:t>
      </w:r>
    </w:p>
    <w:p w:rsidR="00F044A2" w:rsidRPr="00367320" w:rsidRDefault="00F044A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7320">
        <w:rPr>
          <w:rFonts w:ascii="Times New Roman" w:hAnsi="Times New Roman"/>
          <w:sz w:val="28"/>
          <w:szCs w:val="28"/>
        </w:rPr>
        <w:t>Положение о родительском собрании.</w:t>
      </w:r>
    </w:p>
    <w:p w:rsidR="00F044A2" w:rsidRPr="00367320" w:rsidRDefault="00F044A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7320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320">
        <w:rPr>
          <w:rFonts w:ascii="Times New Roman" w:hAnsi="Times New Roman" w:cs="Times New Roman"/>
          <w:sz w:val="28"/>
          <w:szCs w:val="28"/>
        </w:rPr>
        <w:t>о конфликтной комиссии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44A2" w:rsidRPr="00367320" w:rsidRDefault="00F044A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367320">
        <w:rPr>
          <w:rFonts w:ascii="Times New Roman" w:hAnsi="Times New Roman" w:cs="Times New Roman"/>
          <w:sz w:val="28"/>
          <w:szCs w:val="28"/>
        </w:rPr>
        <w:t>об аттестационной комиссии для проведения итогово</w:t>
      </w:r>
      <w:r w:rsidR="00823932">
        <w:rPr>
          <w:rFonts w:ascii="Times New Roman" w:hAnsi="Times New Roman" w:cs="Times New Roman"/>
          <w:sz w:val="28"/>
          <w:szCs w:val="28"/>
        </w:rPr>
        <w:t>й аттестации выпускников МБОУДО</w:t>
      </w:r>
      <w:r w:rsidRPr="00367320">
        <w:rPr>
          <w:rFonts w:ascii="Times New Roman" w:hAnsi="Times New Roman" w:cs="Times New Roman"/>
          <w:sz w:val="28"/>
          <w:szCs w:val="28"/>
        </w:rPr>
        <w:t xml:space="preserve"> ЦДОД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44A2" w:rsidRPr="00D33A04" w:rsidRDefault="00F044A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33A04">
        <w:rPr>
          <w:rFonts w:ascii="Times New Roman" w:hAnsi="Times New Roman"/>
          <w:sz w:val="28"/>
          <w:szCs w:val="28"/>
        </w:rPr>
        <w:t>Правила внутреннего трудового распорядка.</w:t>
      </w:r>
    </w:p>
    <w:p w:rsidR="00F044A2" w:rsidRDefault="0082393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приема детей в МБОУДО</w:t>
      </w:r>
      <w:r w:rsidR="00F044A2">
        <w:rPr>
          <w:rFonts w:ascii="Times New Roman" w:hAnsi="Times New Roman"/>
          <w:sz w:val="28"/>
          <w:szCs w:val="28"/>
        </w:rPr>
        <w:t xml:space="preserve"> ЦДОД</w:t>
      </w:r>
      <w:r w:rsidR="00F044A2" w:rsidRPr="00D33A04">
        <w:rPr>
          <w:rFonts w:ascii="Times New Roman" w:hAnsi="Times New Roman"/>
          <w:sz w:val="28"/>
          <w:szCs w:val="28"/>
        </w:rPr>
        <w:t>.</w:t>
      </w:r>
    </w:p>
    <w:p w:rsidR="00F044A2" w:rsidRDefault="00F044A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</w:t>
      </w:r>
      <w:r w:rsidR="00823932">
        <w:rPr>
          <w:rFonts w:ascii="Times New Roman" w:hAnsi="Times New Roman"/>
          <w:sz w:val="28"/>
          <w:szCs w:val="28"/>
        </w:rPr>
        <w:t xml:space="preserve">ла поведения </w:t>
      </w:r>
      <w:proofErr w:type="gramStart"/>
      <w:r w:rsidR="0082393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823932">
        <w:rPr>
          <w:rFonts w:ascii="Times New Roman" w:hAnsi="Times New Roman"/>
          <w:sz w:val="28"/>
          <w:szCs w:val="28"/>
        </w:rPr>
        <w:t xml:space="preserve"> МБОУДО</w:t>
      </w:r>
      <w:r>
        <w:rPr>
          <w:rFonts w:ascii="Times New Roman" w:hAnsi="Times New Roman"/>
          <w:sz w:val="28"/>
          <w:szCs w:val="28"/>
        </w:rPr>
        <w:t xml:space="preserve"> ЦДОД.</w:t>
      </w:r>
    </w:p>
    <w:p w:rsidR="00F044A2" w:rsidRDefault="00513099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аттестационной комиссии.</w:t>
      </w:r>
    </w:p>
    <w:p w:rsidR="00F044A2" w:rsidRDefault="00F044A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по аттестации заместителя директора и руководителей структурных подразделений.</w:t>
      </w:r>
    </w:p>
    <w:p w:rsidR="005A018B" w:rsidRDefault="005A018B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информационной открытости МБОУДО ЦДОД.</w:t>
      </w:r>
    </w:p>
    <w:p w:rsidR="005A018B" w:rsidRDefault="005A018B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квотировании рабочих мест для инвалидов.</w:t>
      </w:r>
    </w:p>
    <w:p w:rsidR="005A018B" w:rsidRDefault="00513099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уполномоченном по правам ребенка в МБОУДО ЦДОД.</w:t>
      </w:r>
    </w:p>
    <w:p w:rsidR="00513099" w:rsidRDefault="00513099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комиссии по противодействию коррупции в МБОУДО ЦДОД.</w:t>
      </w:r>
    </w:p>
    <w:p w:rsidR="00513099" w:rsidRDefault="00E806EC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Кодекс профессиональной этики и служебного поведения работников в МБОУДО ЦДОД.</w:t>
      </w:r>
    </w:p>
    <w:p w:rsidR="00E806EC" w:rsidRDefault="00E806EC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порядке ведения личных дел педагогов дополнительного образования и сотрудников МБОУДО</w:t>
      </w:r>
      <w:r w:rsidR="008239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ЦДОД.</w:t>
      </w:r>
    </w:p>
    <w:p w:rsidR="00E806EC" w:rsidRDefault="001F29DA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защите, обработке и передаче персональных данных работников МБОУДО</w:t>
      </w:r>
      <w:r w:rsidR="008239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ЦДОД.</w:t>
      </w:r>
    </w:p>
    <w:p w:rsidR="001F29DA" w:rsidRPr="00D33A04" w:rsidRDefault="001F29DA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комиссии по соблюдению требований к служебному поведению работников МБОУДО</w:t>
      </w:r>
      <w:r w:rsidR="008239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ЦДОД и урегулированию конфликтов интересов.</w:t>
      </w:r>
    </w:p>
    <w:p w:rsidR="00F044A2" w:rsidRPr="00D33A04" w:rsidRDefault="00F044A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33A04">
        <w:rPr>
          <w:rFonts w:ascii="Times New Roman" w:hAnsi="Times New Roman"/>
          <w:sz w:val="28"/>
          <w:szCs w:val="28"/>
        </w:rPr>
        <w:t>Правила охраны труда, техники безопасности и противопожарной  безопасности.</w:t>
      </w:r>
    </w:p>
    <w:p w:rsidR="00F044A2" w:rsidRPr="003862AC" w:rsidRDefault="00F044A2" w:rsidP="00A83BFF">
      <w:pPr>
        <w:pStyle w:val="a3"/>
        <w:numPr>
          <w:ilvl w:val="0"/>
          <w:numId w:val="5"/>
        </w:numPr>
        <w:suppressAutoHyphens w:val="0"/>
        <w:spacing w:after="0" w:line="240" w:lineRule="auto"/>
        <w:ind w:right="-81"/>
        <w:contextualSpacing/>
        <w:jc w:val="both"/>
        <w:rPr>
          <w:sz w:val="28"/>
        </w:rPr>
      </w:pPr>
      <w:r w:rsidRPr="003862AC">
        <w:rPr>
          <w:rFonts w:ascii="Times New Roman" w:hAnsi="Times New Roman"/>
          <w:sz w:val="28"/>
          <w:szCs w:val="28"/>
        </w:rPr>
        <w:t>Инструкции по правилам техники безопасности и охраны труда.</w:t>
      </w:r>
    </w:p>
    <w:p w:rsidR="00F044A2" w:rsidRDefault="00F044A2" w:rsidP="00A83BFF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1178F0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9C10AF" w:rsidRDefault="009C10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178F0" w:rsidRPr="00F2798B" w:rsidRDefault="001178F0" w:rsidP="00F044A2">
      <w:pPr>
        <w:ind w:left="1276" w:hanging="540"/>
        <w:jc w:val="both"/>
        <w:rPr>
          <w:rFonts w:ascii="Times New Roman" w:hAnsi="Times New Roman"/>
          <w:sz w:val="28"/>
          <w:szCs w:val="28"/>
        </w:rPr>
      </w:pPr>
    </w:p>
    <w:p w:rsidR="007F6BDB" w:rsidRDefault="007F6BDB" w:rsidP="007F6BDB">
      <w:pPr>
        <w:shd w:val="clear" w:color="auto" w:fill="FFFFFF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/>
          <w:b/>
          <w:sz w:val="32"/>
          <w:szCs w:val="32"/>
        </w:rPr>
        <w:t>.Условия функционирования общеобразовательного учреждения.</w:t>
      </w:r>
      <w:proofErr w:type="gramEnd"/>
    </w:p>
    <w:p w:rsidR="00F044A2" w:rsidRDefault="00F044A2" w:rsidP="00F044A2">
      <w:pPr>
        <w:rPr>
          <w:rFonts w:ascii="Times New Roman" w:hAnsi="Times New Roman"/>
          <w:b/>
          <w:sz w:val="28"/>
          <w:szCs w:val="28"/>
        </w:rPr>
      </w:pPr>
    </w:p>
    <w:p w:rsidR="00C76C22" w:rsidRDefault="00C76C22" w:rsidP="00F044A2">
      <w:pPr>
        <w:rPr>
          <w:rFonts w:ascii="Times New Roman" w:hAnsi="Times New Roman"/>
          <w:b/>
          <w:sz w:val="28"/>
          <w:szCs w:val="28"/>
        </w:rPr>
      </w:pPr>
    </w:p>
    <w:p w:rsidR="007F6BDB" w:rsidRPr="007F6BDB" w:rsidRDefault="007F6BDB" w:rsidP="007F6B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6BDB">
        <w:rPr>
          <w:rFonts w:ascii="Times New Roman" w:hAnsi="Times New Roman" w:cs="Times New Roman"/>
          <w:b/>
          <w:sz w:val="32"/>
          <w:szCs w:val="32"/>
        </w:rPr>
        <w:t>2.1.Сведения о контингенте обучающихся детей</w:t>
      </w:r>
    </w:p>
    <w:p w:rsidR="007F6BDB" w:rsidRPr="007F6BDB" w:rsidRDefault="007F6BDB" w:rsidP="007F6B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6BDB">
        <w:rPr>
          <w:rFonts w:ascii="Times New Roman" w:hAnsi="Times New Roman" w:cs="Times New Roman"/>
          <w:b/>
          <w:sz w:val="32"/>
          <w:szCs w:val="32"/>
        </w:rPr>
        <w:t>за 201</w:t>
      </w:r>
      <w:r w:rsidR="00C76C22">
        <w:rPr>
          <w:rFonts w:ascii="Times New Roman" w:hAnsi="Times New Roman" w:cs="Times New Roman"/>
          <w:b/>
          <w:sz w:val="32"/>
          <w:szCs w:val="32"/>
        </w:rPr>
        <w:t>6</w:t>
      </w:r>
      <w:r w:rsidRPr="007F6BDB">
        <w:rPr>
          <w:rFonts w:ascii="Times New Roman" w:hAnsi="Times New Roman" w:cs="Times New Roman"/>
          <w:b/>
          <w:sz w:val="32"/>
          <w:szCs w:val="32"/>
        </w:rPr>
        <w:t xml:space="preserve"> – 201</w:t>
      </w:r>
      <w:r w:rsidR="00C76C22">
        <w:rPr>
          <w:rFonts w:ascii="Times New Roman" w:hAnsi="Times New Roman" w:cs="Times New Roman"/>
          <w:b/>
          <w:sz w:val="32"/>
          <w:szCs w:val="32"/>
        </w:rPr>
        <w:t>9</w:t>
      </w:r>
      <w:r w:rsidRPr="007F6BDB">
        <w:rPr>
          <w:rFonts w:ascii="Times New Roman" w:hAnsi="Times New Roman" w:cs="Times New Roman"/>
          <w:b/>
          <w:sz w:val="32"/>
          <w:szCs w:val="32"/>
        </w:rPr>
        <w:t>г.г.</w:t>
      </w:r>
    </w:p>
    <w:p w:rsidR="007F6BDB" w:rsidRDefault="007F6BDB" w:rsidP="007F6B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6C22" w:rsidRPr="007F6BDB" w:rsidRDefault="00C76C22" w:rsidP="007F6B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6BDB" w:rsidRPr="007F6BDB" w:rsidRDefault="007F6BDB" w:rsidP="007F6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7F6BDB">
        <w:rPr>
          <w:rFonts w:ascii="Times New Roman" w:hAnsi="Times New Roman" w:cs="Times New Roman"/>
          <w:sz w:val="28"/>
          <w:szCs w:val="28"/>
        </w:rPr>
        <w:t>по годам обучения и возрастным группам</w:t>
      </w:r>
    </w:p>
    <w:p w:rsidR="007F6BDB" w:rsidRPr="007F6BDB" w:rsidRDefault="007F6BDB" w:rsidP="007F6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7F6BDB">
        <w:rPr>
          <w:rFonts w:ascii="Times New Roman" w:hAnsi="Times New Roman" w:cs="Times New Roman"/>
          <w:sz w:val="28"/>
          <w:szCs w:val="28"/>
        </w:rPr>
        <w:t>по годам обучения</w:t>
      </w:r>
    </w:p>
    <w:p w:rsidR="007F6BDB" w:rsidRPr="007F6BDB" w:rsidRDefault="007F6BDB" w:rsidP="007F6BD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730" w:type="dxa"/>
        <w:tblLook w:val="04A0"/>
      </w:tblPr>
      <w:tblGrid>
        <w:gridCol w:w="1526"/>
        <w:gridCol w:w="1367"/>
        <w:gridCol w:w="1367"/>
        <w:gridCol w:w="1367"/>
        <w:gridCol w:w="1367"/>
        <w:gridCol w:w="1368"/>
        <w:gridCol w:w="1368"/>
      </w:tblGrid>
      <w:tr w:rsidR="007F6BDB" w:rsidRPr="007F6BDB" w:rsidTr="007F6BDB">
        <w:tc>
          <w:tcPr>
            <w:tcW w:w="1526" w:type="dxa"/>
          </w:tcPr>
          <w:p w:rsidR="007F6BDB" w:rsidRPr="007F6BDB" w:rsidRDefault="007F6BDB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4" w:type="dxa"/>
            <w:gridSpan w:val="2"/>
          </w:tcPr>
          <w:p w:rsidR="007F6BDB" w:rsidRPr="007F6BDB" w:rsidRDefault="007F6BDB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76C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C76C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734" w:type="dxa"/>
            <w:gridSpan w:val="2"/>
          </w:tcPr>
          <w:p w:rsidR="007F6BDB" w:rsidRPr="007F6BDB" w:rsidRDefault="007F6BDB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76C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C76C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736" w:type="dxa"/>
            <w:gridSpan w:val="2"/>
          </w:tcPr>
          <w:p w:rsidR="007F6BDB" w:rsidRPr="007F6BDB" w:rsidRDefault="007F6BDB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76C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C76C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</w:tr>
      <w:tr w:rsidR="007F6BDB" w:rsidRPr="007F6BDB" w:rsidTr="007F6BDB">
        <w:tc>
          <w:tcPr>
            <w:tcW w:w="1526" w:type="dxa"/>
          </w:tcPr>
          <w:p w:rsidR="007F6BDB" w:rsidRPr="007F6BDB" w:rsidRDefault="007F6BDB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367" w:type="dxa"/>
          </w:tcPr>
          <w:p w:rsidR="007F6BDB" w:rsidRPr="007F6BDB" w:rsidRDefault="007F6BDB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67" w:type="dxa"/>
          </w:tcPr>
          <w:p w:rsidR="007F6BDB" w:rsidRPr="007F6BDB" w:rsidRDefault="007F6BDB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67" w:type="dxa"/>
          </w:tcPr>
          <w:p w:rsidR="007F6BDB" w:rsidRPr="007F6BDB" w:rsidRDefault="007F6BDB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67" w:type="dxa"/>
          </w:tcPr>
          <w:p w:rsidR="007F6BDB" w:rsidRPr="007F6BDB" w:rsidRDefault="007F6BDB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68" w:type="dxa"/>
          </w:tcPr>
          <w:p w:rsidR="007F6BDB" w:rsidRPr="007F6BDB" w:rsidRDefault="007F6BDB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68" w:type="dxa"/>
          </w:tcPr>
          <w:p w:rsidR="007F6BDB" w:rsidRPr="007F6BDB" w:rsidRDefault="007F6BDB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76C22" w:rsidRPr="007F6BDB" w:rsidTr="007F6BDB">
        <w:tc>
          <w:tcPr>
            <w:tcW w:w="1526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1год обучения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 36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68" w:type="dxa"/>
          </w:tcPr>
          <w:p w:rsidR="00C76C22" w:rsidRPr="007F6BDB" w:rsidRDefault="00C76C22" w:rsidP="00D23C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</w:t>
            </w:r>
          </w:p>
        </w:tc>
        <w:tc>
          <w:tcPr>
            <w:tcW w:w="1368" w:type="dxa"/>
          </w:tcPr>
          <w:p w:rsidR="00C76C22" w:rsidRPr="007F6BDB" w:rsidRDefault="009D34D4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76C22" w:rsidRPr="007F6BDB" w:rsidTr="007F6BDB">
        <w:tc>
          <w:tcPr>
            <w:tcW w:w="1526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2год обучения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 28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554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68" w:type="dxa"/>
          </w:tcPr>
          <w:p w:rsidR="00C76C22" w:rsidRPr="007F6BDB" w:rsidRDefault="00C76C22" w:rsidP="00D23C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534</w:t>
            </w:r>
          </w:p>
        </w:tc>
        <w:tc>
          <w:tcPr>
            <w:tcW w:w="1368" w:type="dxa"/>
          </w:tcPr>
          <w:p w:rsidR="00C76C22" w:rsidRPr="007F6BDB" w:rsidRDefault="009D34D4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C76C22" w:rsidRPr="007F6BDB" w:rsidTr="007F6BDB">
        <w:tc>
          <w:tcPr>
            <w:tcW w:w="1526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3год обучения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 18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68" w:type="dxa"/>
          </w:tcPr>
          <w:p w:rsidR="00C76C22" w:rsidRPr="007F6BDB" w:rsidRDefault="00C76C22" w:rsidP="00D23C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368</w:t>
            </w:r>
          </w:p>
        </w:tc>
        <w:tc>
          <w:tcPr>
            <w:tcW w:w="1368" w:type="dxa"/>
          </w:tcPr>
          <w:p w:rsidR="00C76C22" w:rsidRPr="007F6BDB" w:rsidRDefault="009D34D4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76C22" w:rsidRPr="007F6BDB" w:rsidTr="007F6BDB">
        <w:tc>
          <w:tcPr>
            <w:tcW w:w="1526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4год обучения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212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 14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8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368" w:type="dxa"/>
          </w:tcPr>
          <w:p w:rsidR="00C76C22" w:rsidRPr="007F6BDB" w:rsidRDefault="009D34D4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76C22" w:rsidRPr="007F6BDB" w:rsidTr="007F6BDB">
        <w:tc>
          <w:tcPr>
            <w:tcW w:w="1526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5год обучения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 63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  3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368" w:type="dxa"/>
          </w:tcPr>
          <w:p w:rsidR="00C76C22" w:rsidRPr="007F6BDB" w:rsidRDefault="009D34D4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6C22" w:rsidRPr="007F6BDB" w:rsidTr="007F6BDB">
        <w:tc>
          <w:tcPr>
            <w:tcW w:w="1526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6год обучения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 19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368" w:type="dxa"/>
          </w:tcPr>
          <w:p w:rsidR="00C76C22" w:rsidRPr="007F6BDB" w:rsidRDefault="009D34D4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6C22" w:rsidRPr="007F6BDB" w:rsidTr="007F6BDB">
        <w:tc>
          <w:tcPr>
            <w:tcW w:w="1526" w:type="dxa"/>
          </w:tcPr>
          <w:p w:rsidR="00C76C22" w:rsidRPr="007F6BDB" w:rsidRDefault="00C76C22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DB">
              <w:rPr>
                <w:rFonts w:ascii="Times New Roman" w:hAnsi="Times New Roman" w:cs="Times New Roman"/>
                <w:sz w:val="28"/>
                <w:szCs w:val="28"/>
              </w:rPr>
              <w:t xml:space="preserve">    100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1718</w:t>
            </w:r>
          </w:p>
        </w:tc>
        <w:tc>
          <w:tcPr>
            <w:tcW w:w="1367" w:type="dxa"/>
          </w:tcPr>
          <w:p w:rsidR="00C76C22" w:rsidRPr="007F6BDB" w:rsidRDefault="00C76C22" w:rsidP="00C7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68" w:type="dxa"/>
          </w:tcPr>
          <w:p w:rsidR="00C76C22" w:rsidRPr="007F6BDB" w:rsidRDefault="00C76C22" w:rsidP="00D23C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1806</w:t>
            </w:r>
          </w:p>
        </w:tc>
        <w:tc>
          <w:tcPr>
            <w:tcW w:w="1368" w:type="dxa"/>
          </w:tcPr>
          <w:p w:rsidR="00C76C22" w:rsidRPr="007F6BDB" w:rsidRDefault="009D34D4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7F6BDB" w:rsidRPr="007F6BDB" w:rsidRDefault="007F6BDB" w:rsidP="007F6BDB">
      <w:pPr>
        <w:rPr>
          <w:rFonts w:ascii="Times New Roman" w:hAnsi="Times New Roman" w:cs="Times New Roman"/>
          <w:sz w:val="28"/>
          <w:szCs w:val="28"/>
        </w:rPr>
      </w:pPr>
      <w:r w:rsidRPr="007F6BD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78F0" w:rsidRDefault="001178F0" w:rsidP="007F6B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8F0" w:rsidRPr="007F6BDB" w:rsidRDefault="001178F0" w:rsidP="007F6B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9D34D4" w:rsidRDefault="009D34D4" w:rsidP="007F6BDB">
      <w:pPr>
        <w:rPr>
          <w:rFonts w:ascii="Times New Roman" w:hAnsi="Times New Roman" w:cs="Times New Roman"/>
          <w:sz w:val="28"/>
          <w:szCs w:val="28"/>
        </w:rPr>
      </w:pPr>
    </w:p>
    <w:p w:rsidR="009D34D4" w:rsidRDefault="009D34D4" w:rsidP="007F6BDB">
      <w:pPr>
        <w:rPr>
          <w:rFonts w:ascii="Times New Roman" w:hAnsi="Times New Roman" w:cs="Times New Roman"/>
          <w:sz w:val="28"/>
          <w:szCs w:val="28"/>
        </w:rPr>
      </w:pPr>
    </w:p>
    <w:p w:rsidR="009D34D4" w:rsidRDefault="009D34D4" w:rsidP="007F6BDB">
      <w:pPr>
        <w:rPr>
          <w:rFonts w:ascii="Times New Roman" w:hAnsi="Times New Roman" w:cs="Times New Roman"/>
          <w:sz w:val="28"/>
          <w:szCs w:val="28"/>
        </w:rPr>
      </w:pPr>
    </w:p>
    <w:p w:rsidR="001178F0" w:rsidRPr="007F6BDB" w:rsidRDefault="001178F0" w:rsidP="007F6BDB">
      <w:pPr>
        <w:rPr>
          <w:rFonts w:ascii="Times New Roman" w:hAnsi="Times New Roman" w:cs="Times New Roman"/>
          <w:sz w:val="28"/>
          <w:szCs w:val="28"/>
        </w:rPr>
      </w:pPr>
    </w:p>
    <w:p w:rsidR="00845ABE" w:rsidRDefault="00823932" w:rsidP="00845ABE">
      <w:pPr>
        <w:shd w:val="clear" w:color="auto" w:fill="FFFFFF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2.3.  Режим работы МБОУДО</w:t>
      </w:r>
      <w:r w:rsidR="00845ABE">
        <w:rPr>
          <w:rFonts w:ascii="Times New Roman" w:hAnsi="Times New Roman"/>
          <w:b/>
          <w:sz w:val="32"/>
          <w:szCs w:val="32"/>
        </w:rPr>
        <w:t xml:space="preserve"> ЦДОД </w:t>
      </w:r>
    </w:p>
    <w:p w:rsidR="00845ABE" w:rsidRDefault="00845ABE" w:rsidP="00845ABE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845ABE" w:rsidRDefault="00845ABE" w:rsidP="00845ABE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tbl>
      <w:tblPr>
        <w:tblW w:w="10607" w:type="dxa"/>
        <w:tblInd w:w="-459" w:type="dxa"/>
        <w:tblLayout w:type="fixed"/>
        <w:tblLook w:val="0000"/>
      </w:tblPr>
      <w:tblGrid>
        <w:gridCol w:w="4229"/>
        <w:gridCol w:w="1559"/>
        <w:gridCol w:w="1701"/>
        <w:gridCol w:w="1559"/>
        <w:gridCol w:w="1559"/>
      </w:tblGrid>
      <w:tr w:rsidR="00845ABE" w:rsidTr="00845ABE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дошкольники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ступень</w:t>
            </w:r>
          </w:p>
          <w:p w:rsidR="00845ABE" w:rsidRDefault="00845ABE" w:rsidP="007F6BDB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ступень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ступень</w:t>
            </w:r>
          </w:p>
        </w:tc>
      </w:tr>
      <w:tr w:rsidR="00845ABE" w:rsidTr="00845ABE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учебного года</w:t>
            </w:r>
          </w:p>
          <w:p w:rsidR="00845ABE" w:rsidRDefault="00845ABE" w:rsidP="007F6BD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ABE" w:rsidRDefault="00845ABE" w:rsidP="007F6BDB">
            <w:pPr>
              <w:shd w:val="clear" w:color="auto" w:fill="FFFFFF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 недель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 недель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 недель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 недель</w:t>
            </w:r>
          </w:p>
        </w:tc>
      </w:tr>
      <w:tr w:rsidR="00845ABE" w:rsidTr="00845ABE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учебной недели</w:t>
            </w:r>
          </w:p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дней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дней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5ABE" w:rsidRDefault="00845ABE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дней</w:t>
            </w:r>
          </w:p>
        </w:tc>
      </w:tr>
      <w:tr w:rsidR="00845ABE" w:rsidTr="00845ABE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занятий</w:t>
            </w:r>
          </w:p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ABE" w:rsidRPr="00657AB0" w:rsidRDefault="00A8503A" w:rsidP="007F6BDB">
            <w:pPr>
              <w:shd w:val="clear" w:color="auto" w:fill="FFFFFF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845ABE" w:rsidRPr="00657AB0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Pr="00877D79" w:rsidRDefault="00845ABE" w:rsidP="00A8503A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7D79">
              <w:rPr>
                <w:rFonts w:ascii="Times New Roman" w:hAnsi="Times New Roman"/>
                <w:sz w:val="28"/>
                <w:szCs w:val="28"/>
              </w:rPr>
              <w:t>4</w:t>
            </w:r>
            <w:r w:rsidR="009D34D4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ABE" w:rsidRDefault="00845ABE" w:rsidP="009D34D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D34D4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5ABE" w:rsidRDefault="00845ABE" w:rsidP="009D34D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D34D4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  <w:tr w:rsidR="00845ABE" w:rsidTr="00845ABE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перерывов</w:t>
            </w:r>
          </w:p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sz w:val="6"/>
                <w:szCs w:val="6"/>
              </w:rPr>
            </w:pPr>
          </w:p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ABE" w:rsidRDefault="00A8503A" w:rsidP="009D34D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845ABE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9D3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D34D4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ABE" w:rsidRDefault="00845ABE" w:rsidP="009D3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D34D4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5ABE" w:rsidRDefault="009D34D4" w:rsidP="007F6BDB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845ABE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845ABE" w:rsidTr="00845ABE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Периодичность проведения промежуточной аттестации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четверть</w:t>
            </w:r>
          </w:p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полугодие</w:t>
            </w:r>
          </w:p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ABE" w:rsidRPr="00877D79" w:rsidRDefault="00845ABE" w:rsidP="007F6BDB">
            <w:pPr>
              <w:shd w:val="clear" w:color="auto" w:fill="FFFFFF"/>
              <w:snapToGrid w:val="0"/>
              <w:rPr>
                <w:rFonts w:ascii="Times New Roman" w:hAnsi="Times New Roman"/>
                <w:color w:val="404040"/>
                <w:sz w:val="28"/>
                <w:szCs w:val="28"/>
              </w:rPr>
            </w:pPr>
            <w:r w:rsidRPr="00877D79">
              <w:rPr>
                <w:rFonts w:ascii="Times New Roman" w:hAnsi="Times New Roman"/>
                <w:color w:val="404040"/>
                <w:sz w:val="28"/>
                <w:szCs w:val="28"/>
              </w:rPr>
              <w:t>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877D79">
              <w:rPr>
                <w:rFonts w:ascii="Times New Roman" w:hAnsi="Times New Roman"/>
                <w:color w:val="404040"/>
                <w:sz w:val="28"/>
                <w:szCs w:val="28"/>
              </w:rPr>
              <w:t>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45ABE" w:rsidRDefault="00845ABE" w:rsidP="007F6BDB">
            <w:pPr>
              <w:shd w:val="clear" w:color="auto" w:fill="FFFFFF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877D79">
              <w:rPr>
                <w:rFonts w:ascii="Times New Roman" w:hAnsi="Times New Roman"/>
                <w:color w:val="404040"/>
                <w:sz w:val="28"/>
                <w:szCs w:val="28"/>
              </w:rPr>
              <w:t>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5ABE" w:rsidRDefault="00845ABE" w:rsidP="007F6BDB">
            <w:pPr>
              <w:shd w:val="clear" w:color="auto" w:fill="FFFFFF"/>
              <w:snapToGrid w:val="0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877D79">
              <w:rPr>
                <w:rFonts w:ascii="Times New Roman" w:hAnsi="Times New Roman"/>
                <w:color w:val="404040"/>
                <w:sz w:val="28"/>
                <w:szCs w:val="28"/>
              </w:rPr>
              <w:t>полугодие</w:t>
            </w:r>
          </w:p>
        </w:tc>
      </w:tr>
    </w:tbl>
    <w:p w:rsidR="00845ABE" w:rsidRDefault="00845ABE" w:rsidP="00845ABE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0B1432" w:rsidRDefault="000B1432" w:rsidP="000B1432">
      <w:pPr>
        <w:shd w:val="clear" w:color="auto" w:fill="FFFFFF"/>
        <w:tabs>
          <w:tab w:val="left" w:pos="501"/>
          <w:tab w:val="center" w:pos="4961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en-US"/>
        </w:rPr>
        <w:tab/>
      </w:r>
    </w:p>
    <w:p w:rsidR="000B1432" w:rsidRDefault="000B1432" w:rsidP="000B1432">
      <w:pPr>
        <w:shd w:val="clear" w:color="auto" w:fill="FFFFFF"/>
        <w:tabs>
          <w:tab w:val="left" w:pos="501"/>
          <w:tab w:val="center" w:pos="4961"/>
        </w:tabs>
        <w:rPr>
          <w:rFonts w:ascii="Times New Roman" w:hAnsi="Times New Roman"/>
          <w:b/>
          <w:sz w:val="36"/>
          <w:szCs w:val="36"/>
        </w:rPr>
      </w:pPr>
    </w:p>
    <w:p w:rsidR="000B1432" w:rsidRDefault="000B1432" w:rsidP="000B1432">
      <w:pPr>
        <w:shd w:val="clear" w:color="auto" w:fill="FFFFFF"/>
        <w:tabs>
          <w:tab w:val="left" w:pos="501"/>
          <w:tab w:val="center" w:pos="4961"/>
        </w:tabs>
        <w:rPr>
          <w:rFonts w:ascii="Times New Roman" w:hAnsi="Times New Roman"/>
          <w:b/>
          <w:sz w:val="36"/>
          <w:szCs w:val="36"/>
        </w:rPr>
      </w:pPr>
    </w:p>
    <w:p w:rsidR="000B1432" w:rsidRDefault="000B1432" w:rsidP="000B1432">
      <w:pPr>
        <w:shd w:val="clear" w:color="auto" w:fill="FFFFFF"/>
        <w:tabs>
          <w:tab w:val="left" w:pos="501"/>
          <w:tab w:val="center" w:pos="4961"/>
        </w:tabs>
        <w:rPr>
          <w:rFonts w:ascii="Times New Roman" w:hAnsi="Times New Roman"/>
          <w:b/>
          <w:sz w:val="36"/>
          <w:szCs w:val="36"/>
        </w:rPr>
      </w:pPr>
    </w:p>
    <w:p w:rsidR="000B1432" w:rsidRDefault="000B1432" w:rsidP="000B1432">
      <w:pPr>
        <w:shd w:val="clear" w:color="auto" w:fill="FFFFFF"/>
        <w:tabs>
          <w:tab w:val="left" w:pos="501"/>
          <w:tab w:val="center" w:pos="4961"/>
        </w:tabs>
        <w:rPr>
          <w:rFonts w:ascii="Times New Roman" w:hAnsi="Times New Roman"/>
          <w:b/>
          <w:sz w:val="36"/>
          <w:szCs w:val="36"/>
        </w:rPr>
        <w:sectPr w:rsidR="000B1432" w:rsidSect="004B0EA2">
          <w:pgSz w:w="11906" w:h="16838"/>
          <w:pgMar w:top="1134" w:right="850" w:bottom="1134" w:left="1134" w:header="708" w:footer="708" w:gutter="0"/>
          <w:pgBorders w:display="firstPage" w:offsetFrom="page">
            <w:top w:val="decoArch" w:sz="30" w:space="24" w:color="auto"/>
            <w:left w:val="decoArch" w:sz="30" w:space="24" w:color="auto"/>
            <w:bottom w:val="decoArch" w:sz="30" w:space="24" w:color="auto"/>
            <w:right w:val="decoArch" w:sz="30" w:space="24" w:color="auto"/>
          </w:pgBorders>
          <w:cols w:space="708"/>
          <w:docGrid w:linePitch="360"/>
        </w:sectPr>
      </w:pPr>
    </w:p>
    <w:p w:rsidR="00E4321D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6163784</wp:posOffset>
            </wp:positionH>
            <wp:positionV relativeFrom="paragraph">
              <wp:posOffset>-433487</wp:posOffset>
            </wp:positionV>
            <wp:extent cx="2435642" cy="2197290"/>
            <wp:effectExtent l="19050" t="0" r="2758" b="0"/>
            <wp:wrapNone/>
            <wp:docPr id="4" name="Рисунок 1" descr="C:\Documents and Settings\Секретарь\Мои документы\Документы сканера\уч.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Мои документы\Документы сканера\уч.п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641" b="6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42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Pr="001B3FD2" w:rsidRDefault="001B3FD2" w:rsidP="001B3FD2">
      <w:pPr>
        <w:spacing w:line="360" w:lineRule="auto"/>
        <w:ind w:right="-850"/>
        <w:rPr>
          <w:rFonts w:ascii="Times New Roman" w:hAnsi="Times New Roman" w:cs="Times New Roman"/>
          <w:b/>
          <w:sz w:val="28"/>
          <w:szCs w:val="28"/>
        </w:rPr>
      </w:pPr>
      <w:r w:rsidRPr="001B3FD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Утверждаю:</w:t>
      </w:r>
    </w:p>
    <w:p w:rsidR="001B3FD2" w:rsidRPr="001B3FD2" w:rsidRDefault="001B3FD2" w:rsidP="001B3FD2">
      <w:pPr>
        <w:spacing w:line="360" w:lineRule="auto"/>
        <w:ind w:left="9204" w:right="-850" w:firstLine="708"/>
        <w:rPr>
          <w:rFonts w:ascii="Times New Roman" w:hAnsi="Times New Roman" w:cs="Times New Roman"/>
          <w:b/>
          <w:sz w:val="28"/>
          <w:szCs w:val="28"/>
        </w:rPr>
      </w:pPr>
      <w:r w:rsidRPr="001B3FD2">
        <w:rPr>
          <w:rFonts w:ascii="Times New Roman" w:hAnsi="Times New Roman" w:cs="Times New Roman"/>
          <w:b/>
          <w:sz w:val="28"/>
          <w:szCs w:val="28"/>
        </w:rPr>
        <w:t>Директор МБОУДО ЦДОД</w:t>
      </w:r>
    </w:p>
    <w:p w:rsidR="001B3FD2" w:rsidRPr="001B3FD2" w:rsidRDefault="001B3FD2" w:rsidP="001B3FD2">
      <w:pPr>
        <w:spacing w:line="360" w:lineRule="auto"/>
        <w:ind w:right="-850"/>
        <w:rPr>
          <w:rFonts w:ascii="Times New Roman" w:hAnsi="Times New Roman" w:cs="Times New Roman"/>
          <w:b/>
          <w:sz w:val="28"/>
          <w:szCs w:val="28"/>
        </w:rPr>
      </w:pPr>
      <w:r w:rsidRPr="001B3FD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А.Н.Мартынов</w:t>
      </w:r>
    </w:p>
    <w:p w:rsidR="001B3FD2" w:rsidRDefault="001B3FD2" w:rsidP="001B3FD2">
      <w:pPr>
        <w:spacing w:line="360" w:lineRule="auto"/>
        <w:ind w:right="-85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FD2" w:rsidRDefault="001B3FD2" w:rsidP="001B3FD2">
      <w:pPr>
        <w:spacing w:line="360" w:lineRule="auto"/>
        <w:ind w:right="-85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Учебный план МБОУДО ЦДОД</w:t>
      </w:r>
    </w:p>
    <w:p w:rsidR="001B3FD2" w:rsidRDefault="001B3FD2" w:rsidP="001B3FD2">
      <w:pPr>
        <w:spacing w:line="360" w:lineRule="auto"/>
        <w:ind w:right="-85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 2018-2019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уч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 год</w:t>
      </w:r>
    </w:p>
    <w:p w:rsidR="001B3FD2" w:rsidRDefault="001B3FD2" w:rsidP="001B3FD2">
      <w:pPr>
        <w:spacing w:line="360" w:lineRule="auto"/>
        <w:ind w:right="-85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2112"/>
        <w:gridCol w:w="2112"/>
        <w:gridCol w:w="2112"/>
        <w:gridCol w:w="2112"/>
        <w:gridCol w:w="2112"/>
        <w:gridCol w:w="2113"/>
        <w:gridCol w:w="2113"/>
      </w:tblGrid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групп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неделю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 в 1 месяц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год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Эколого-биологическое</w:t>
            </w:r>
          </w:p>
        </w:tc>
        <w:tc>
          <w:tcPr>
            <w:tcW w:w="2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tabs>
                <w:tab w:val="left" w:pos="761"/>
                <w:tab w:val="center" w:pos="94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B3FD2" w:rsidTr="001B3FD2">
        <w:tc>
          <w:tcPr>
            <w:tcW w:w="2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</w:p>
        </w:tc>
      </w:tr>
      <w:tr w:rsidR="001B3FD2" w:rsidTr="001B3FD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</w:p>
        </w:tc>
      </w:tr>
      <w:tr w:rsidR="001B3FD2" w:rsidTr="001B3FD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B3FD2" w:rsidTr="001B3FD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</w:p>
        </w:tc>
      </w:tr>
      <w:tr w:rsidR="001B3FD2" w:rsidTr="001B3FD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</w:p>
        </w:tc>
      </w:tr>
      <w:tr w:rsidR="001B3FD2" w:rsidTr="001B3FD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B3FD2" w:rsidTr="001B3FD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  <w:p w:rsidR="001B3FD2" w:rsidRDefault="001B3FD2" w:rsidP="001B3FD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B3FD2" w:rsidTr="001B3FD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</w:p>
        </w:tc>
      </w:tr>
      <w:tr w:rsidR="001B3FD2" w:rsidTr="001B3FD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2304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вакансия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Pr="00E9223E" w:rsidRDefault="001B3FD2" w:rsidP="001B3FD2">
            <w:pPr>
              <w:ind w:right="-8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23E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Pr="00E9223E" w:rsidRDefault="001B3FD2" w:rsidP="001B3FD2">
            <w:pPr>
              <w:ind w:right="-8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23E">
              <w:rPr>
                <w:rFonts w:ascii="Times New Roman" w:hAnsi="Times New Roman" w:cs="Times New Roman"/>
                <w:b/>
                <w:sz w:val="28"/>
                <w:szCs w:val="28"/>
              </w:rPr>
              <w:t>306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Туристско-краеведческое</w:t>
            </w:r>
          </w:p>
        </w:tc>
        <w:tc>
          <w:tcPr>
            <w:tcW w:w="2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tabs>
                <w:tab w:val="left" w:pos="825"/>
                <w:tab w:val="center" w:pos="94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tabs>
                <w:tab w:val="left" w:pos="765"/>
                <w:tab w:val="center" w:pos="94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tabs>
                <w:tab w:val="left" w:pos="825"/>
                <w:tab w:val="center" w:pos="94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tabs>
                <w:tab w:val="left" w:pos="765"/>
                <w:tab w:val="center" w:pos="94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tabs>
                <w:tab w:val="left" w:pos="765"/>
                <w:tab w:val="center" w:pos="94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3FD2" w:rsidRDefault="001B3FD2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sz w:val="28"/>
                <w:szCs w:val="28"/>
              </w:rPr>
            </w:pP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306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3708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</w:t>
            </w:r>
          </w:p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-эстетическое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4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tabs>
                <w:tab w:val="left" w:pos="693"/>
                <w:tab w:val="center" w:pos="9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4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1872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4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1008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4D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864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4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tabs>
                <w:tab w:val="left" w:pos="842"/>
                <w:tab w:val="center" w:pos="9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864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976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9828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64D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Pr="008C64DB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64D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1296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Техническое творчество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tabs>
                <w:tab w:val="left" w:pos="855"/>
                <w:tab w:val="center" w:pos="9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tabs>
                <w:tab w:val="left" w:pos="855"/>
                <w:tab w:val="center" w:pos="94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720</w:t>
            </w:r>
          </w:p>
        </w:tc>
      </w:tr>
      <w:tr w:rsidR="001B3FD2" w:rsidTr="001B3FD2"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129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D803C7" w:rsidP="001B3FD2">
            <w:pPr>
              <w:ind w:right="-8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153035</wp:posOffset>
                  </wp:positionV>
                  <wp:extent cx="653415" cy="1173480"/>
                  <wp:effectExtent l="285750" t="0" r="260985" b="0"/>
                  <wp:wrapNone/>
                  <wp:docPr id="7" name="Рисунок 3" descr="C:\Documents and Settings\Секретарь\Мои документы\Документы сканера\уч.п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Секретарь\Мои документы\Документы сканера\уч.п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292" t="36896" r="60115" b="5216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341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3FD2">
              <w:rPr>
                <w:rFonts w:ascii="Times New Roman" w:hAnsi="Times New Roman" w:cs="Times New Roman"/>
                <w:b/>
                <w:sz w:val="28"/>
                <w:szCs w:val="28"/>
              </w:rPr>
              <w:t>1806</w:t>
            </w:r>
          </w:p>
        </w:tc>
        <w:tc>
          <w:tcPr>
            <w:tcW w:w="2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1996</w:t>
            </w:r>
          </w:p>
        </w:tc>
        <w:tc>
          <w:tcPr>
            <w:tcW w:w="2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3FD2" w:rsidRDefault="001B3FD2" w:rsidP="001B3FD2">
            <w:pPr>
              <w:ind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17856</w:t>
            </w:r>
          </w:p>
        </w:tc>
      </w:tr>
    </w:tbl>
    <w:p w:rsidR="001B3FD2" w:rsidRDefault="001B3FD2" w:rsidP="001B3FD2">
      <w:pPr>
        <w:ind w:right="-85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B3FD2" w:rsidRDefault="001B3FD2" w:rsidP="001B3FD2">
      <w:pPr>
        <w:ind w:right="-85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B3FD2" w:rsidRDefault="001B3FD2" w:rsidP="001B3FD2">
      <w:pPr>
        <w:ind w:right="-85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Зам. Директора                                                                                          И.Н.Семенова</w:t>
      </w:r>
    </w:p>
    <w:p w:rsidR="001B3FD2" w:rsidRDefault="001B3FD2" w:rsidP="001B3FD2">
      <w:pPr>
        <w:ind w:right="-85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B3FD2" w:rsidRPr="000C492E" w:rsidRDefault="001B3FD2" w:rsidP="001B3FD2">
      <w:pPr>
        <w:rPr>
          <w:rFonts w:ascii="Times New Roman" w:hAnsi="Times New Roman" w:cs="Times New Roman"/>
          <w:sz w:val="28"/>
          <w:szCs w:val="28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 w:rsidP="00863B96">
      <w:pPr>
        <w:shd w:val="clear" w:color="auto" w:fill="FFFFFF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B3FD2" w:rsidRDefault="001B3FD2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br w:type="page"/>
      </w:r>
    </w:p>
    <w:p w:rsidR="000B1432" w:rsidRDefault="000B1432" w:rsidP="000B1432">
      <w:pPr>
        <w:ind w:right="-850"/>
        <w:jc w:val="both"/>
        <w:rPr>
          <w:rFonts w:ascii="Times New Roman" w:hAnsi="Times New Roman" w:cs="Times New Roman"/>
          <w:b/>
          <w:sz w:val="32"/>
          <w:szCs w:val="32"/>
        </w:rPr>
        <w:sectPr w:rsidR="000B1432" w:rsidSect="000B1432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863B96" w:rsidRDefault="00863B96" w:rsidP="00863B9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3.2.Годовой календарный учебный график ЦДОД </w:t>
      </w:r>
    </w:p>
    <w:p w:rsidR="00863B96" w:rsidRDefault="00863B96" w:rsidP="00863B9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на 201</w:t>
      </w:r>
      <w:r w:rsidR="00703B29">
        <w:rPr>
          <w:b/>
          <w:i/>
          <w:sz w:val="32"/>
          <w:szCs w:val="32"/>
        </w:rPr>
        <w:t>8</w:t>
      </w:r>
      <w:r>
        <w:rPr>
          <w:b/>
          <w:i/>
          <w:sz w:val="32"/>
          <w:szCs w:val="32"/>
        </w:rPr>
        <w:t>-201</w:t>
      </w:r>
      <w:r w:rsidR="00703B29">
        <w:rPr>
          <w:b/>
          <w:i/>
          <w:sz w:val="32"/>
          <w:szCs w:val="32"/>
        </w:rPr>
        <w:t>9</w:t>
      </w:r>
      <w:r>
        <w:rPr>
          <w:b/>
          <w:i/>
          <w:sz w:val="32"/>
          <w:szCs w:val="32"/>
        </w:rPr>
        <w:t xml:space="preserve"> учебный год.</w:t>
      </w:r>
    </w:p>
    <w:tbl>
      <w:tblPr>
        <w:tblW w:w="107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984"/>
        <w:gridCol w:w="2268"/>
        <w:gridCol w:w="2268"/>
        <w:gridCol w:w="1984"/>
      </w:tblGrid>
      <w:tr w:rsidR="00863B96" w:rsidRPr="000F126D" w:rsidTr="007F6BD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ind w:left="459" w:hanging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proofErr w:type="gramStart"/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До 7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До 10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До 14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До 18 лет</w:t>
            </w:r>
          </w:p>
        </w:tc>
      </w:tr>
      <w:tr w:rsidR="00863B96" w:rsidRPr="000F126D" w:rsidTr="007F6BD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Начало учебного года</w:t>
            </w: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</w:tr>
      <w:tr w:rsidR="00863B96" w:rsidRPr="000F126D" w:rsidTr="007F6BD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</w:t>
            </w: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36 недель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36 недель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36 недель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36 недель</w:t>
            </w:r>
          </w:p>
        </w:tc>
      </w:tr>
      <w:tr w:rsidR="00863B96" w:rsidRPr="000F126D" w:rsidTr="007F6BD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учебной недели</w:t>
            </w: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6 дней</w:t>
            </w:r>
          </w:p>
        </w:tc>
      </w:tr>
      <w:tr w:rsidR="00863B96" w:rsidRPr="000F126D" w:rsidTr="007F6BD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Промежуточная  полугодовая аттестация</w:t>
            </w: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63B96" w:rsidRPr="000F126D" w:rsidTr="007F6BD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Промежуточная  годовая аттестация</w:t>
            </w: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63B96" w:rsidRPr="000F126D" w:rsidTr="007F6BD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tabs>
                <w:tab w:val="left" w:pos="3540"/>
                <w:tab w:val="center" w:pos="40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ab/>
            </w: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 xml:space="preserve"> май </w:t>
            </w:r>
          </w:p>
        </w:tc>
      </w:tr>
      <w:tr w:rsidR="00863B96" w:rsidRPr="000F126D" w:rsidTr="007F6BD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Окончание учебного года</w:t>
            </w: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 xml:space="preserve">31 мая </w:t>
            </w:r>
          </w:p>
        </w:tc>
      </w:tr>
      <w:tr w:rsidR="00863B96" w:rsidRPr="000F126D" w:rsidTr="007F6BDB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Летняя экологическая экспедиция</w:t>
            </w:r>
          </w:p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B96" w:rsidRPr="00DE2696" w:rsidRDefault="00863B96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9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703B29" w:rsidRPr="000F126D" w:rsidTr="001B3FD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B29" w:rsidRPr="00DE2696" w:rsidRDefault="00703B29" w:rsidP="007F6B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педагогов по программе летней общеобразовательной программе</w:t>
            </w:r>
          </w:p>
        </w:tc>
        <w:tc>
          <w:tcPr>
            <w:tcW w:w="8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B29" w:rsidRPr="00DE2696" w:rsidRDefault="00703B29" w:rsidP="007F6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</w:tr>
    </w:tbl>
    <w:p w:rsidR="0010346A" w:rsidRDefault="0010346A" w:rsidP="00F044A2">
      <w:pPr>
        <w:rPr>
          <w:rFonts w:ascii="Times New Roman" w:hAnsi="Times New Roman"/>
          <w:b/>
          <w:sz w:val="28"/>
          <w:szCs w:val="28"/>
        </w:rPr>
      </w:pPr>
    </w:p>
    <w:p w:rsidR="00D57FEF" w:rsidRDefault="00D57FEF" w:rsidP="00F044A2">
      <w:pPr>
        <w:rPr>
          <w:rFonts w:ascii="Times New Roman" w:hAnsi="Times New Roman"/>
          <w:b/>
          <w:sz w:val="28"/>
          <w:szCs w:val="28"/>
        </w:rPr>
      </w:pPr>
    </w:p>
    <w:p w:rsidR="00D57FEF" w:rsidRDefault="00D57FEF" w:rsidP="00D57FEF">
      <w:pPr>
        <w:shd w:val="clear" w:color="auto" w:fill="FFFFFF"/>
      </w:pPr>
      <w:r>
        <w:rPr>
          <w:rFonts w:ascii="Times New Roman" w:hAnsi="Times New Roman"/>
          <w:b/>
          <w:sz w:val="32"/>
          <w:szCs w:val="32"/>
        </w:rPr>
        <w:lastRenderedPageBreak/>
        <w:t>3.3.</w:t>
      </w:r>
      <w:r w:rsidRPr="003E77CB">
        <w:rPr>
          <w:b/>
          <w:sz w:val="36"/>
          <w:szCs w:val="36"/>
        </w:rPr>
        <w:t>Сведения</w:t>
      </w:r>
      <w:r>
        <w:rPr>
          <w:b/>
          <w:sz w:val="36"/>
          <w:szCs w:val="36"/>
        </w:rPr>
        <w:t xml:space="preserve"> </w:t>
      </w:r>
      <w:r w:rsidRPr="003E77CB">
        <w:rPr>
          <w:b/>
          <w:sz w:val="36"/>
          <w:szCs w:val="36"/>
        </w:rPr>
        <w:t>об образовательных программах</w:t>
      </w:r>
      <w:r>
        <w:t>,</w:t>
      </w:r>
    </w:p>
    <w:p w:rsidR="00820EC8" w:rsidRPr="00E8242A" w:rsidRDefault="00820EC8" w:rsidP="00820EC8">
      <w:pPr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E8242A">
        <w:rPr>
          <w:sz w:val="32"/>
          <w:szCs w:val="32"/>
        </w:rPr>
        <w:t>Сведения</w:t>
      </w:r>
    </w:p>
    <w:p w:rsidR="00820EC8" w:rsidRPr="00E8242A" w:rsidRDefault="00820EC8" w:rsidP="00820EC8">
      <w:pPr>
        <w:jc w:val="center"/>
        <w:rPr>
          <w:sz w:val="32"/>
          <w:szCs w:val="32"/>
        </w:rPr>
      </w:pPr>
      <w:r w:rsidRPr="00E8242A">
        <w:rPr>
          <w:sz w:val="32"/>
          <w:szCs w:val="32"/>
        </w:rPr>
        <w:t>об образовательных программах, реализуемых</w:t>
      </w:r>
    </w:p>
    <w:p w:rsidR="00820EC8" w:rsidRDefault="00820EC8" w:rsidP="00820EC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 ОДТ в 2018-2019 </w:t>
      </w:r>
      <w:proofErr w:type="spellStart"/>
      <w:r>
        <w:rPr>
          <w:sz w:val="32"/>
          <w:szCs w:val="32"/>
        </w:rPr>
        <w:t>уч</w:t>
      </w:r>
      <w:proofErr w:type="spellEnd"/>
      <w:r>
        <w:rPr>
          <w:sz w:val="32"/>
          <w:szCs w:val="32"/>
        </w:rPr>
        <w:t>. год.</w:t>
      </w:r>
    </w:p>
    <w:p w:rsidR="00820EC8" w:rsidRDefault="00820EC8" w:rsidP="00820EC8">
      <w:pPr>
        <w:jc w:val="center"/>
        <w:rPr>
          <w:sz w:val="32"/>
          <w:szCs w:val="32"/>
        </w:rPr>
      </w:pPr>
    </w:p>
    <w:tbl>
      <w:tblPr>
        <w:tblStyle w:val="a8"/>
        <w:tblW w:w="0" w:type="auto"/>
        <w:tblLayout w:type="fixed"/>
        <w:tblLook w:val="04A0"/>
      </w:tblPr>
      <w:tblGrid>
        <w:gridCol w:w="2660"/>
        <w:gridCol w:w="4961"/>
        <w:gridCol w:w="1950"/>
      </w:tblGrid>
      <w:tr w:rsidR="00820EC8" w:rsidTr="00BE0439">
        <w:tc>
          <w:tcPr>
            <w:tcW w:w="2660" w:type="dxa"/>
          </w:tcPr>
          <w:p w:rsidR="00820EC8" w:rsidRDefault="00820EC8" w:rsidP="00BE043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Направление </w:t>
            </w:r>
            <w:proofErr w:type="gramStart"/>
            <w:r>
              <w:rPr>
                <w:sz w:val="32"/>
                <w:szCs w:val="32"/>
              </w:rPr>
              <w:t>образовательной</w:t>
            </w:r>
            <w:proofErr w:type="gramEnd"/>
          </w:p>
          <w:p w:rsidR="00820EC8" w:rsidRDefault="00820EC8" w:rsidP="00BE043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программы</w:t>
            </w:r>
          </w:p>
        </w:tc>
        <w:tc>
          <w:tcPr>
            <w:tcW w:w="4961" w:type="dxa"/>
          </w:tcPr>
          <w:p w:rsidR="00820EC8" w:rsidRPr="00392544" w:rsidRDefault="00820EC8" w:rsidP="00BE0439">
            <w:pPr>
              <w:rPr>
                <w:sz w:val="28"/>
                <w:szCs w:val="28"/>
              </w:rPr>
            </w:pPr>
            <w:r w:rsidRPr="00392544">
              <w:rPr>
                <w:sz w:val="28"/>
                <w:szCs w:val="28"/>
              </w:rPr>
              <w:t xml:space="preserve">Реализуемые образовательные </w:t>
            </w:r>
          </w:p>
          <w:p w:rsidR="00820EC8" w:rsidRDefault="00820EC8" w:rsidP="00BE0439">
            <w:pPr>
              <w:rPr>
                <w:sz w:val="32"/>
                <w:szCs w:val="32"/>
              </w:rPr>
            </w:pPr>
            <w:r w:rsidRPr="00392544">
              <w:rPr>
                <w:sz w:val="28"/>
                <w:szCs w:val="28"/>
              </w:rPr>
              <w:t>Программы</w:t>
            </w:r>
            <w:r>
              <w:rPr>
                <w:sz w:val="28"/>
                <w:szCs w:val="28"/>
              </w:rPr>
              <w:t xml:space="preserve"> </w:t>
            </w:r>
            <w:r w:rsidRPr="00392544">
              <w:rPr>
                <w:sz w:val="28"/>
                <w:szCs w:val="28"/>
              </w:rPr>
              <w:t>(автор,</w:t>
            </w:r>
            <w:r>
              <w:rPr>
                <w:sz w:val="28"/>
                <w:szCs w:val="28"/>
              </w:rPr>
              <w:t xml:space="preserve"> </w:t>
            </w:r>
            <w:r w:rsidRPr="00392544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ид и тип программы, возраст </w:t>
            </w:r>
            <w:proofErr w:type="gramStart"/>
            <w:r>
              <w:rPr>
                <w:sz w:val="28"/>
                <w:szCs w:val="28"/>
              </w:rPr>
              <w:t>обуч</w:t>
            </w:r>
            <w:r w:rsidRPr="00392544">
              <w:rPr>
                <w:sz w:val="28"/>
                <w:szCs w:val="28"/>
              </w:rPr>
              <w:t>ающихся</w:t>
            </w:r>
            <w:proofErr w:type="gramEnd"/>
            <w:r w:rsidRPr="00392544">
              <w:rPr>
                <w:sz w:val="28"/>
                <w:szCs w:val="28"/>
              </w:rPr>
              <w:t>, продолжительность обучения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950" w:type="dxa"/>
          </w:tcPr>
          <w:p w:rsidR="00820EC8" w:rsidRPr="007A7947" w:rsidRDefault="00820EC8" w:rsidP="00BE0439">
            <w:pPr>
              <w:rPr>
                <w:sz w:val="28"/>
                <w:szCs w:val="28"/>
              </w:rPr>
            </w:pPr>
            <w:r w:rsidRPr="007A7947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7A7947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 w:rsidRPr="000B14CF">
              <w:rPr>
                <w:sz w:val="28"/>
                <w:szCs w:val="28"/>
              </w:rPr>
              <w:t>Художественно-</w:t>
            </w:r>
          </w:p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 w:rsidRPr="000B14CF">
              <w:rPr>
                <w:sz w:val="28"/>
                <w:szCs w:val="28"/>
              </w:rPr>
              <w:t>эстетическое</w:t>
            </w:r>
          </w:p>
        </w:tc>
        <w:tc>
          <w:tcPr>
            <w:tcW w:w="4961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</w:tr>
      <w:tr w:rsidR="00820EC8" w:rsidRPr="002C54B0" w:rsidTr="00BE0439">
        <w:tc>
          <w:tcPr>
            <w:tcW w:w="2660" w:type="dxa"/>
          </w:tcPr>
          <w:p w:rsidR="00820EC8" w:rsidRPr="002C54B0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2C54B0" w:rsidRDefault="00820EC8" w:rsidP="00BE0439">
            <w:pPr>
              <w:rPr>
                <w:sz w:val="28"/>
                <w:szCs w:val="28"/>
              </w:rPr>
            </w:pPr>
            <w:r w:rsidRPr="002C54B0">
              <w:rPr>
                <w:sz w:val="28"/>
                <w:szCs w:val="28"/>
              </w:rPr>
              <w:t>«Радуга» Жукова М.А.</w:t>
            </w:r>
          </w:p>
          <w:p w:rsidR="00820EC8" w:rsidRPr="002C54B0" w:rsidRDefault="00820EC8" w:rsidP="00BE0439">
            <w:pPr>
              <w:rPr>
                <w:sz w:val="28"/>
                <w:szCs w:val="28"/>
              </w:rPr>
            </w:pPr>
            <w:proofErr w:type="gramStart"/>
            <w:r w:rsidRPr="002C54B0">
              <w:rPr>
                <w:sz w:val="28"/>
                <w:szCs w:val="28"/>
              </w:rPr>
              <w:t>авторская</w:t>
            </w:r>
            <w:proofErr w:type="gramEnd"/>
            <w:r w:rsidRPr="002C54B0">
              <w:rPr>
                <w:sz w:val="28"/>
                <w:szCs w:val="28"/>
              </w:rPr>
              <w:t>, 7-16лет, 7 лет</w:t>
            </w:r>
          </w:p>
        </w:tc>
        <w:tc>
          <w:tcPr>
            <w:tcW w:w="1950" w:type="dxa"/>
          </w:tcPr>
          <w:p w:rsidR="00820EC8" w:rsidRPr="002C54B0" w:rsidRDefault="00820EC8" w:rsidP="00BE0439">
            <w:pPr>
              <w:jc w:val="center"/>
              <w:rPr>
                <w:sz w:val="28"/>
                <w:szCs w:val="28"/>
              </w:rPr>
            </w:pPr>
            <w:r w:rsidRPr="002C54B0">
              <w:rPr>
                <w:sz w:val="28"/>
                <w:szCs w:val="28"/>
              </w:rPr>
              <w:t>56</w:t>
            </w:r>
          </w:p>
        </w:tc>
      </w:tr>
      <w:tr w:rsidR="00820EC8" w:rsidRPr="002C54B0" w:rsidTr="00BE0439">
        <w:tc>
          <w:tcPr>
            <w:tcW w:w="2660" w:type="dxa"/>
          </w:tcPr>
          <w:p w:rsidR="00820EC8" w:rsidRPr="002C54B0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2C54B0" w:rsidRDefault="00820EC8" w:rsidP="00BE0439">
            <w:pPr>
              <w:rPr>
                <w:sz w:val="28"/>
                <w:szCs w:val="28"/>
              </w:rPr>
            </w:pPr>
            <w:r w:rsidRPr="002C54B0">
              <w:rPr>
                <w:sz w:val="28"/>
                <w:szCs w:val="28"/>
              </w:rPr>
              <w:t>«Юные умельцы» Еланская М.В.</w:t>
            </w:r>
          </w:p>
          <w:p w:rsidR="00820EC8" w:rsidRPr="002C54B0" w:rsidRDefault="00820EC8" w:rsidP="00BE0439">
            <w:pPr>
              <w:rPr>
                <w:sz w:val="28"/>
                <w:szCs w:val="28"/>
              </w:rPr>
            </w:pPr>
            <w:proofErr w:type="gramStart"/>
            <w:r w:rsidRPr="002C54B0">
              <w:rPr>
                <w:sz w:val="28"/>
                <w:szCs w:val="28"/>
              </w:rPr>
              <w:t>авторская</w:t>
            </w:r>
            <w:proofErr w:type="gramEnd"/>
            <w:r w:rsidRPr="002C54B0">
              <w:rPr>
                <w:sz w:val="28"/>
                <w:szCs w:val="28"/>
              </w:rPr>
              <w:t>, 7-14лет, 6 лет</w:t>
            </w:r>
          </w:p>
        </w:tc>
        <w:tc>
          <w:tcPr>
            <w:tcW w:w="1950" w:type="dxa"/>
          </w:tcPr>
          <w:p w:rsidR="00820EC8" w:rsidRPr="002C54B0" w:rsidRDefault="00820EC8" w:rsidP="00BE0439">
            <w:pPr>
              <w:jc w:val="center"/>
              <w:rPr>
                <w:sz w:val="28"/>
                <w:szCs w:val="28"/>
              </w:rPr>
            </w:pPr>
            <w:r w:rsidRPr="002C54B0">
              <w:rPr>
                <w:sz w:val="28"/>
                <w:szCs w:val="28"/>
              </w:rPr>
              <w:t>89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«Белошвейка» </w:t>
            </w:r>
            <w:proofErr w:type="spellStart"/>
            <w:r>
              <w:rPr>
                <w:sz w:val="28"/>
                <w:szCs w:val="28"/>
              </w:rPr>
              <w:t>Чиграй</w:t>
            </w:r>
            <w:proofErr w:type="spellEnd"/>
            <w:r>
              <w:rPr>
                <w:sz w:val="28"/>
                <w:szCs w:val="28"/>
              </w:rPr>
              <w:t xml:space="preserve"> Т.И.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12-18лет, 7 лет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«Волшебная нить» </w:t>
            </w:r>
            <w:proofErr w:type="spellStart"/>
            <w:r>
              <w:rPr>
                <w:sz w:val="28"/>
                <w:szCs w:val="28"/>
              </w:rPr>
              <w:t>Микосянчик</w:t>
            </w:r>
            <w:proofErr w:type="spellEnd"/>
            <w:r>
              <w:rPr>
                <w:sz w:val="28"/>
                <w:szCs w:val="28"/>
              </w:rPr>
              <w:t xml:space="preserve"> Т.М.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8-15лет, 5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«Донские ремесла» </w:t>
            </w:r>
            <w:proofErr w:type="spellStart"/>
            <w:r>
              <w:rPr>
                <w:sz w:val="28"/>
                <w:szCs w:val="28"/>
              </w:rPr>
              <w:t>Микосянчик</w:t>
            </w:r>
            <w:proofErr w:type="spellEnd"/>
            <w:r>
              <w:rPr>
                <w:sz w:val="28"/>
                <w:szCs w:val="28"/>
              </w:rPr>
              <w:t xml:space="preserve"> Т.М.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12-18лет, 4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0B14CF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Подружки-рукодельницы» Павлова Е.Н., авторская, 8-17лет, 6 лет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«Мастерицы - </w:t>
            </w:r>
            <w:proofErr w:type="spellStart"/>
            <w:proofErr w:type="gramStart"/>
            <w:r>
              <w:rPr>
                <w:sz w:val="28"/>
                <w:szCs w:val="28"/>
              </w:rPr>
              <w:t>Арт</w:t>
            </w:r>
            <w:proofErr w:type="spellEnd"/>
            <w:proofErr w:type="gramEnd"/>
            <w:r>
              <w:rPr>
                <w:sz w:val="28"/>
                <w:szCs w:val="28"/>
              </w:rPr>
              <w:t>» Павлова Е.Н.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13- 18лет, 2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«Юный художник» </w:t>
            </w:r>
            <w:proofErr w:type="spellStart"/>
            <w:r>
              <w:rPr>
                <w:sz w:val="28"/>
                <w:szCs w:val="28"/>
              </w:rPr>
              <w:t>Казусев</w:t>
            </w:r>
            <w:proofErr w:type="spellEnd"/>
            <w:r>
              <w:rPr>
                <w:sz w:val="28"/>
                <w:szCs w:val="28"/>
              </w:rPr>
              <w:t xml:space="preserve"> И.Е.,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модифицированная, 9-16лет, 4года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«Веселые </w:t>
            </w:r>
            <w:proofErr w:type="gramStart"/>
            <w:r>
              <w:rPr>
                <w:sz w:val="28"/>
                <w:szCs w:val="28"/>
              </w:rPr>
              <w:t>портняжки</w:t>
            </w:r>
            <w:proofErr w:type="gramEnd"/>
            <w:r>
              <w:rPr>
                <w:sz w:val="28"/>
                <w:szCs w:val="28"/>
              </w:rPr>
              <w:t>» Деркачева А.Н.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7-13 лет, 3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«Волшебный клубочек» Деркачева А.Н.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7-13 лет, 3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«Рукоделие» Леонова Ю.В.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8-13 лет, 3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«Палитра» Лозина М.А. модифицированная, 8-13 лет, 1 год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музыкальное</w:t>
            </w:r>
          </w:p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творчество</w:t>
            </w: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 мире танца» </w:t>
            </w:r>
            <w:proofErr w:type="spellStart"/>
            <w:r>
              <w:rPr>
                <w:sz w:val="28"/>
                <w:szCs w:val="28"/>
              </w:rPr>
              <w:t>Зазулянская</w:t>
            </w:r>
            <w:proofErr w:type="spellEnd"/>
            <w:r>
              <w:rPr>
                <w:sz w:val="28"/>
                <w:szCs w:val="28"/>
              </w:rPr>
              <w:t xml:space="preserve"> З.Ю.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8-17, 5 лет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«Талант» </w:t>
            </w:r>
            <w:proofErr w:type="spellStart"/>
            <w:r>
              <w:rPr>
                <w:sz w:val="28"/>
                <w:szCs w:val="28"/>
              </w:rPr>
              <w:t>Зазулянская</w:t>
            </w:r>
            <w:proofErr w:type="spellEnd"/>
            <w:r>
              <w:rPr>
                <w:sz w:val="28"/>
                <w:szCs w:val="28"/>
              </w:rPr>
              <w:t xml:space="preserve"> З.Ю.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8-14, 5 лет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Хип-Хоп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Зазулянская</w:t>
            </w:r>
            <w:proofErr w:type="spellEnd"/>
            <w:r>
              <w:rPr>
                <w:sz w:val="28"/>
                <w:szCs w:val="28"/>
              </w:rPr>
              <w:t xml:space="preserve"> З.Ю.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8-14, 3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0B14CF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«Музыкальный теремок» Маркова С.Ю., модифицированная, 7-14, 5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0B14CF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«Ложкари» Маркова С.Ю., модифицированная, 7-14, 2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«Соловушки» Диденко Т.В.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10-17,  5 лет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2C54B0" w:rsidRDefault="00820EC8" w:rsidP="00BE0439">
            <w:pPr>
              <w:rPr>
                <w:sz w:val="28"/>
                <w:szCs w:val="28"/>
              </w:rPr>
            </w:pPr>
            <w:r w:rsidRPr="002C54B0">
              <w:rPr>
                <w:sz w:val="28"/>
                <w:szCs w:val="28"/>
              </w:rPr>
              <w:t>«Солист» Диденко Т.В.</w:t>
            </w:r>
          </w:p>
          <w:p w:rsidR="00820EC8" w:rsidRPr="002C54B0" w:rsidRDefault="00820EC8" w:rsidP="00BE0439">
            <w:pPr>
              <w:rPr>
                <w:sz w:val="28"/>
                <w:szCs w:val="28"/>
              </w:rPr>
            </w:pPr>
            <w:proofErr w:type="gramStart"/>
            <w:r w:rsidRPr="002C54B0">
              <w:rPr>
                <w:sz w:val="28"/>
                <w:szCs w:val="28"/>
              </w:rPr>
              <w:t>модифицированная</w:t>
            </w:r>
            <w:proofErr w:type="gramEnd"/>
            <w:r w:rsidRPr="002C54B0">
              <w:rPr>
                <w:sz w:val="28"/>
                <w:szCs w:val="28"/>
              </w:rPr>
              <w:t>, 10-17,  3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«Ровесницы» </w:t>
            </w:r>
            <w:proofErr w:type="spellStart"/>
            <w:r>
              <w:rPr>
                <w:sz w:val="28"/>
                <w:szCs w:val="28"/>
              </w:rPr>
              <w:t>Касумов</w:t>
            </w:r>
            <w:proofErr w:type="spellEnd"/>
            <w:r>
              <w:rPr>
                <w:sz w:val="28"/>
                <w:szCs w:val="28"/>
              </w:rPr>
              <w:t xml:space="preserve"> В.А.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9-15, 6 лет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«Казачий край» Акиньшина Е.В.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7-17, 3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C94531" w:rsidRDefault="00820EC8" w:rsidP="00BE0439">
            <w:pPr>
              <w:rPr>
                <w:sz w:val="28"/>
                <w:szCs w:val="28"/>
              </w:rPr>
            </w:pPr>
            <w:r w:rsidRPr="00C94531">
              <w:rPr>
                <w:sz w:val="28"/>
                <w:szCs w:val="28"/>
              </w:rPr>
              <w:t>Хор, Акиньшина Е.В.</w:t>
            </w:r>
          </w:p>
          <w:p w:rsidR="00820EC8" w:rsidRPr="00C94531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 xml:space="preserve">, 7-17, 3 </w:t>
            </w:r>
            <w:r w:rsidRPr="00C94531">
              <w:rPr>
                <w:sz w:val="28"/>
                <w:szCs w:val="28"/>
              </w:rPr>
              <w:t>года</w:t>
            </w:r>
          </w:p>
        </w:tc>
        <w:tc>
          <w:tcPr>
            <w:tcW w:w="1950" w:type="dxa"/>
          </w:tcPr>
          <w:p w:rsidR="00820EC8" w:rsidRPr="00C94531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Энигма</w:t>
            </w:r>
            <w:proofErr w:type="spellEnd"/>
            <w:proofErr w:type="gramStart"/>
            <w:r>
              <w:rPr>
                <w:sz w:val="28"/>
                <w:szCs w:val="28"/>
              </w:rPr>
              <w:t>»(</w:t>
            </w:r>
            <w:proofErr w:type="gramEnd"/>
            <w:r>
              <w:rPr>
                <w:sz w:val="28"/>
                <w:szCs w:val="28"/>
              </w:rPr>
              <w:t>аэробика) Леонова Ю.В.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,7-15</w:t>
            </w:r>
            <w:r w:rsidRPr="000626C8">
              <w:rPr>
                <w:sz w:val="28"/>
                <w:szCs w:val="28"/>
              </w:rPr>
              <w:t>, 1 год</w:t>
            </w:r>
          </w:p>
        </w:tc>
        <w:tc>
          <w:tcPr>
            <w:tcW w:w="1950" w:type="dxa"/>
          </w:tcPr>
          <w:p w:rsidR="00820EC8" w:rsidRPr="002C54B0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20EC8" w:rsidRPr="002C54B0" w:rsidTr="00BE0439">
        <w:tc>
          <w:tcPr>
            <w:tcW w:w="2660" w:type="dxa"/>
          </w:tcPr>
          <w:p w:rsidR="00820EC8" w:rsidRPr="002C54B0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2C54B0" w:rsidRDefault="00820EC8" w:rsidP="00BE0439">
            <w:pPr>
              <w:rPr>
                <w:sz w:val="28"/>
                <w:szCs w:val="28"/>
              </w:rPr>
            </w:pPr>
            <w:r w:rsidRPr="002C54B0">
              <w:rPr>
                <w:sz w:val="28"/>
                <w:szCs w:val="28"/>
              </w:rPr>
              <w:t>«Шанс»  Лапина И.А.</w:t>
            </w:r>
          </w:p>
          <w:p w:rsidR="00820EC8" w:rsidRPr="002C54B0" w:rsidRDefault="00820EC8" w:rsidP="00BE0439">
            <w:pPr>
              <w:rPr>
                <w:sz w:val="28"/>
                <w:szCs w:val="28"/>
              </w:rPr>
            </w:pPr>
            <w:proofErr w:type="gramStart"/>
            <w:r w:rsidRPr="002C54B0">
              <w:rPr>
                <w:sz w:val="28"/>
                <w:szCs w:val="28"/>
              </w:rPr>
              <w:t>модифицированная</w:t>
            </w:r>
            <w:proofErr w:type="gramEnd"/>
            <w:r w:rsidRPr="002C54B0">
              <w:rPr>
                <w:sz w:val="28"/>
                <w:szCs w:val="28"/>
              </w:rPr>
              <w:t>, 9-15, 3 года</w:t>
            </w:r>
          </w:p>
        </w:tc>
        <w:tc>
          <w:tcPr>
            <w:tcW w:w="1950" w:type="dxa"/>
          </w:tcPr>
          <w:p w:rsidR="00820EC8" w:rsidRPr="002C54B0" w:rsidRDefault="00820EC8" w:rsidP="00BE0439">
            <w:pPr>
              <w:jc w:val="center"/>
              <w:rPr>
                <w:sz w:val="28"/>
                <w:szCs w:val="28"/>
              </w:rPr>
            </w:pPr>
            <w:r w:rsidRPr="002C54B0">
              <w:rPr>
                <w:sz w:val="28"/>
                <w:szCs w:val="28"/>
              </w:rPr>
              <w:t>14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драматическое</w:t>
            </w: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«Дебют» </w:t>
            </w:r>
            <w:proofErr w:type="spellStart"/>
            <w:r>
              <w:rPr>
                <w:sz w:val="28"/>
                <w:szCs w:val="28"/>
              </w:rPr>
              <w:t>Панькина</w:t>
            </w:r>
            <w:proofErr w:type="spellEnd"/>
            <w:r>
              <w:rPr>
                <w:sz w:val="28"/>
                <w:szCs w:val="28"/>
              </w:rPr>
              <w:t xml:space="preserve"> Е.В..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9-16, 5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«Отражение» Бессонова Н.О..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12-18, 3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«Юный театрал» Жарова Н.М.,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11-12 лет, 2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</w:t>
            </w:r>
          </w:p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</w:t>
            </w: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0B14CF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«Почемучки» Маркова Н.В., модифицированная, 5-7лет, 1год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0B14CF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Абвгдейки</w:t>
            </w:r>
            <w:proofErr w:type="spellEnd"/>
            <w:r>
              <w:rPr>
                <w:sz w:val="28"/>
                <w:szCs w:val="28"/>
              </w:rPr>
              <w:t>» Малютина И.Ю., модифицированная, 5-7лет, 1год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Спасатель» Кулешов В.И.,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11-17, 5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Добродея</w:t>
            </w:r>
            <w:proofErr w:type="spellEnd"/>
            <w:r>
              <w:rPr>
                <w:sz w:val="28"/>
                <w:szCs w:val="28"/>
              </w:rPr>
              <w:t>» Сидорова И.В.,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6-12, 3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«Интеграл» </w:t>
            </w:r>
            <w:proofErr w:type="spellStart"/>
            <w:r>
              <w:rPr>
                <w:sz w:val="28"/>
                <w:szCs w:val="28"/>
              </w:rPr>
              <w:t>Бекурина</w:t>
            </w:r>
            <w:proofErr w:type="spellEnd"/>
            <w:r>
              <w:rPr>
                <w:sz w:val="28"/>
                <w:szCs w:val="28"/>
              </w:rPr>
              <w:t xml:space="preserve"> М.Б.,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11-16 лет, 3года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«ОФП </w:t>
            </w:r>
            <w:proofErr w:type="spellStart"/>
            <w:r>
              <w:rPr>
                <w:sz w:val="28"/>
                <w:szCs w:val="28"/>
              </w:rPr>
              <w:t>Баскет</w:t>
            </w:r>
            <w:proofErr w:type="spellEnd"/>
            <w:r>
              <w:rPr>
                <w:sz w:val="28"/>
                <w:szCs w:val="28"/>
              </w:rPr>
              <w:t>» Белокопытов С.В.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r w:rsidRPr="002F0771">
              <w:rPr>
                <w:sz w:val="28"/>
                <w:szCs w:val="28"/>
              </w:rPr>
              <w:t>7-17</w:t>
            </w:r>
            <w:r>
              <w:rPr>
                <w:sz w:val="28"/>
                <w:szCs w:val="28"/>
              </w:rPr>
              <w:t>, 3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Культурологическое</w:t>
            </w: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gramStart"/>
            <w:r>
              <w:rPr>
                <w:sz w:val="28"/>
                <w:szCs w:val="28"/>
              </w:rPr>
              <w:t>Учимся</w:t>
            </w:r>
            <w:proofErr w:type="gramEnd"/>
            <w:r>
              <w:rPr>
                <w:sz w:val="28"/>
                <w:szCs w:val="28"/>
              </w:rPr>
              <w:t xml:space="preserve"> играя» Волкова О.А.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7-12, 4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Pr="00B42177" w:rsidRDefault="00820EC8" w:rsidP="00BE0439">
            <w:pPr>
              <w:rPr>
                <w:sz w:val="28"/>
                <w:szCs w:val="28"/>
              </w:rPr>
            </w:pPr>
            <w:r w:rsidRPr="00B42177">
              <w:rPr>
                <w:sz w:val="28"/>
                <w:szCs w:val="28"/>
              </w:rPr>
              <w:t>«Окно в мир» Белокопытова Е.В.,</w:t>
            </w:r>
          </w:p>
          <w:p w:rsidR="00820EC8" w:rsidRPr="00B42177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</w:t>
            </w:r>
            <w:r w:rsidRPr="00B42177">
              <w:rPr>
                <w:sz w:val="28"/>
                <w:szCs w:val="28"/>
              </w:rPr>
              <w:t>одифицированная</w:t>
            </w:r>
            <w:proofErr w:type="gramEnd"/>
            <w:r w:rsidRPr="00B42177">
              <w:rPr>
                <w:sz w:val="28"/>
                <w:szCs w:val="28"/>
              </w:rPr>
              <w:t xml:space="preserve">,   </w:t>
            </w:r>
            <w:r>
              <w:rPr>
                <w:sz w:val="28"/>
                <w:szCs w:val="28"/>
              </w:rPr>
              <w:t>10-11 лет   3</w:t>
            </w:r>
            <w:r w:rsidRPr="00B4217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«Английский язык» </w:t>
            </w:r>
            <w:proofErr w:type="spellStart"/>
            <w:r>
              <w:rPr>
                <w:sz w:val="28"/>
                <w:szCs w:val="28"/>
              </w:rPr>
              <w:t>Варюха</w:t>
            </w:r>
            <w:proofErr w:type="spellEnd"/>
            <w:r>
              <w:rPr>
                <w:sz w:val="28"/>
                <w:szCs w:val="28"/>
              </w:rPr>
              <w:t xml:space="preserve"> В.И.,</w:t>
            </w:r>
          </w:p>
          <w:p w:rsidR="00820EC8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>, 7-8 лет, 2 года</w:t>
            </w:r>
          </w:p>
        </w:tc>
        <w:tc>
          <w:tcPr>
            <w:tcW w:w="1950" w:type="dxa"/>
          </w:tcPr>
          <w:p w:rsidR="00820EC8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Техническое</w:t>
            </w: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«Занимательная информатика» </w:t>
            </w:r>
            <w:proofErr w:type="spellStart"/>
            <w:r>
              <w:rPr>
                <w:sz w:val="28"/>
                <w:szCs w:val="28"/>
              </w:rPr>
              <w:t>Ефименко</w:t>
            </w:r>
            <w:proofErr w:type="spellEnd"/>
            <w:r>
              <w:rPr>
                <w:sz w:val="28"/>
                <w:szCs w:val="28"/>
              </w:rPr>
              <w:t xml:space="preserve"> С.А. модифицированная, 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EF6B65">
              <w:rPr>
                <w:sz w:val="28"/>
                <w:szCs w:val="28"/>
              </w:rPr>
              <w:t>-15</w:t>
            </w:r>
            <w:r>
              <w:rPr>
                <w:sz w:val="28"/>
                <w:szCs w:val="28"/>
              </w:rPr>
              <w:t xml:space="preserve"> лет, 3 года</w:t>
            </w:r>
          </w:p>
        </w:tc>
        <w:tc>
          <w:tcPr>
            <w:tcW w:w="195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20EC8" w:rsidRPr="000B14CF" w:rsidTr="00BE0439">
        <w:tc>
          <w:tcPr>
            <w:tcW w:w="2660" w:type="dxa"/>
          </w:tcPr>
          <w:p w:rsidR="00820EC8" w:rsidRPr="000B14CF" w:rsidRDefault="00820EC8" w:rsidP="00BE04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820EC8" w:rsidRDefault="00820EC8" w:rsidP="00BE04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«Мир Электротехники» </w:t>
            </w:r>
            <w:proofErr w:type="spellStart"/>
            <w:r>
              <w:rPr>
                <w:sz w:val="28"/>
                <w:szCs w:val="28"/>
              </w:rPr>
              <w:t>Ляшик</w:t>
            </w:r>
            <w:proofErr w:type="spellEnd"/>
            <w:r>
              <w:rPr>
                <w:sz w:val="28"/>
                <w:szCs w:val="28"/>
              </w:rPr>
              <w:t xml:space="preserve"> Д.С..</w:t>
            </w:r>
          </w:p>
          <w:p w:rsidR="00820EC8" w:rsidRPr="000B14CF" w:rsidRDefault="00820EC8" w:rsidP="00BE043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модифицированная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r w:rsidRPr="002F0771">
              <w:rPr>
                <w:sz w:val="28"/>
                <w:szCs w:val="28"/>
              </w:rPr>
              <w:t>7-17,</w:t>
            </w:r>
            <w:r>
              <w:rPr>
                <w:sz w:val="28"/>
                <w:szCs w:val="28"/>
              </w:rPr>
              <w:t xml:space="preserve"> 3 года</w:t>
            </w:r>
          </w:p>
        </w:tc>
        <w:tc>
          <w:tcPr>
            <w:tcW w:w="1950" w:type="dxa"/>
          </w:tcPr>
          <w:p w:rsidR="00820EC8" w:rsidRPr="002C54B0" w:rsidRDefault="00820EC8" w:rsidP="00BE04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:rsidR="00820EC8" w:rsidRDefault="00820EC8" w:rsidP="00820EC8">
      <w:pPr>
        <w:jc w:val="center"/>
        <w:rPr>
          <w:sz w:val="28"/>
          <w:szCs w:val="28"/>
        </w:rPr>
      </w:pPr>
    </w:p>
    <w:p w:rsidR="00E30FD2" w:rsidRDefault="00E30FD2" w:rsidP="00E30FD2">
      <w:pPr>
        <w:tabs>
          <w:tab w:val="left" w:pos="256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30FD2" w:rsidRDefault="00E30FD2" w:rsidP="00E30FD2">
      <w:pPr>
        <w:jc w:val="center"/>
        <w:rPr>
          <w:sz w:val="28"/>
          <w:szCs w:val="28"/>
        </w:rPr>
      </w:pPr>
    </w:p>
    <w:p w:rsidR="00BE0439" w:rsidRPr="00BE0439" w:rsidRDefault="00BE0439" w:rsidP="00BE0439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0439">
        <w:rPr>
          <w:rFonts w:ascii="Times New Roman" w:hAnsi="Times New Roman" w:cs="Times New Roman"/>
          <w:b/>
          <w:sz w:val="32"/>
          <w:szCs w:val="32"/>
        </w:rPr>
        <w:t>Сведения об образовательных программах,</w:t>
      </w:r>
    </w:p>
    <w:p w:rsidR="00BE0439" w:rsidRPr="00BE0439" w:rsidRDefault="00BE0439" w:rsidP="00BE0439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BE0439">
        <w:rPr>
          <w:rFonts w:ascii="Times New Roman" w:hAnsi="Times New Roman" w:cs="Times New Roman"/>
          <w:b/>
          <w:sz w:val="32"/>
          <w:szCs w:val="32"/>
        </w:rPr>
        <w:t>реализуемых</w:t>
      </w:r>
      <w:proofErr w:type="gramEnd"/>
      <w:r w:rsidRPr="00BE0439">
        <w:rPr>
          <w:rFonts w:ascii="Times New Roman" w:hAnsi="Times New Roman" w:cs="Times New Roman"/>
          <w:b/>
          <w:sz w:val="32"/>
          <w:szCs w:val="32"/>
        </w:rPr>
        <w:t xml:space="preserve"> в ЭБО в 2018-2019 учебном году</w:t>
      </w:r>
    </w:p>
    <w:p w:rsidR="00BE0439" w:rsidRDefault="00BE0439" w:rsidP="00BE0439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8"/>
        <w:tblW w:w="10915" w:type="dxa"/>
        <w:tblInd w:w="-459" w:type="dxa"/>
        <w:tblLook w:val="04A0"/>
      </w:tblPr>
      <w:tblGrid>
        <w:gridCol w:w="3828"/>
        <w:gridCol w:w="5700"/>
        <w:gridCol w:w="15"/>
        <w:gridCol w:w="15"/>
        <w:gridCol w:w="1357"/>
      </w:tblGrid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Направление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образовательной деятельности</w:t>
            </w: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Реализуемые образовательные программы (автор, вид и тип программы, возраст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,  продолжительность обучения, особенность обучения)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обуч-ся</w:t>
            </w:r>
            <w:proofErr w:type="spellEnd"/>
          </w:p>
        </w:tc>
      </w:tr>
      <w:tr w:rsidR="00BE0439" w:rsidTr="00BE0439">
        <w:tc>
          <w:tcPr>
            <w:tcW w:w="3828" w:type="dxa"/>
          </w:tcPr>
          <w:p w:rsidR="00BE0439" w:rsidRPr="00367E92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67E92">
              <w:rPr>
                <w:rFonts w:ascii="Times New Roman" w:hAnsi="Times New Roman" w:cs="Times New Roman"/>
                <w:b/>
                <w:sz w:val="32"/>
                <w:szCs w:val="32"/>
              </w:rPr>
              <w:t>Эколого-биологическое</w:t>
            </w: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«Наш дом – природа» Порошина О.А. модифицированная, 2 года обучения,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4-6 лет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83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«Мир вокруг нас»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Скороварова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Т.Н.,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модифицированная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, 3 года обучения,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4-6 лет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81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«Наш дом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рирода» Демина О.А.,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модифицированная, 2года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3-4г.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«В мире природы»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Трегуб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О.М., 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модифицированная, 2года обуч.,5-6лет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«Истоки» Денисова О.И. модифицированная, 3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год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8-10лет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«Живая планета»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Гливенко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Т.Н. 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модифицированная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3 года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12-14лет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«Юный эколог»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Беналиев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А.Н.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., 3 года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13-15лет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«Родники» Куликова О.Ю.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модифицированная, 3г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13-15лет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30" w:type="dxa"/>
            <w:gridSpan w:val="3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«Подсолнух»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Постоева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С.В.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модифицированная, 4г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  11-16 лет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«Зеленый мир»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Багамаева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А.Р.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модифицированная, 1г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10-12лет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15" w:type="dxa"/>
            <w:gridSpan w:val="2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Эко-око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Казаченко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В.А.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модифицированная, 6лет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12-17лет</w:t>
            </w:r>
          </w:p>
        </w:tc>
        <w:tc>
          <w:tcPr>
            <w:tcW w:w="1372" w:type="dxa"/>
            <w:gridSpan w:val="2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15" w:type="dxa"/>
            <w:gridSpan w:val="2"/>
            <w:tcBorders>
              <w:right w:val="single" w:sz="4" w:space="0" w:color="auto"/>
            </w:tcBorders>
          </w:tcPr>
          <w:p w:rsidR="00BE0439" w:rsidRDefault="002E0A02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«Ромашки» </w:t>
            </w:r>
            <w:r w:rsidR="00BE0439">
              <w:rPr>
                <w:rFonts w:ascii="Times New Roman" w:hAnsi="Times New Roman" w:cs="Times New Roman"/>
                <w:sz w:val="32"/>
                <w:szCs w:val="32"/>
              </w:rPr>
              <w:t xml:space="preserve">Бычкова Л.Г. модифицированная,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 год, 6 лет</w:t>
            </w:r>
          </w:p>
        </w:tc>
        <w:tc>
          <w:tcPr>
            <w:tcW w:w="1372" w:type="dxa"/>
            <w:gridSpan w:val="2"/>
            <w:tcBorders>
              <w:left w:val="single" w:sz="4" w:space="0" w:color="auto"/>
            </w:tcBorders>
          </w:tcPr>
          <w:p w:rsidR="00BE0439" w:rsidRDefault="002E0A02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15" w:type="dxa"/>
            <w:gridSpan w:val="2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Pr="00BE0439">
              <w:rPr>
                <w:rFonts w:ascii="Times New Roman" w:hAnsi="Times New Roman" w:cs="Times New Roman"/>
                <w:sz w:val="32"/>
                <w:szCs w:val="32"/>
              </w:rPr>
              <w:t>Экология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 Зеленый патруль» Чванова Е.В. модифицированная, 1 год, 16-17 лет.</w:t>
            </w:r>
          </w:p>
        </w:tc>
        <w:tc>
          <w:tcPr>
            <w:tcW w:w="1372" w:type="dxa"/>
            <w:gridSpan w:val="2"/>
            <w:tcBorders>
              <w:left w:val="single" w:sz="4" w:space="0" w:color="auto"/>
            </w:tcBorders>
          </w:tcPr>
          <w:p w:rsidR="00BE0439" w:rsidRDefault="002E0A02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  <w:tr w:rsidR="00BE0439" w:rsidTr="00BE0439">
        <w:tc>
          <w:tcPr>
            <w:tcW w:w="3828" w:type="dxa"/>
          </w:tcPr>
          <w:p w:rsidR="00BE0439" w:rsidRPr="006C4957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715" w:type="dxa"/>
            <w:gridSpan w:val="2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72" w:type="dxa"/>
            <w:gridSpan w:val="2"/>
            <w:tcBorders>
              <w:left w:val="single" w:sz="4" w:space="0" w:color="auto"/>
            </w:tcBorders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C4957">
              <w:rPr>
                <w:rFonts w:ascii="Times New Roman" w:hAnsi="Times New Roman" w:cs="Times New Roman"/>
                <w:b/>
                <w:sz w:val="32"/>
                <w:szCs w:val="32"/>
              </w:rPr>
              <w:t>Туристско-краеведческое</w:t>
            </w:r>
          </w:p>
        </w:tc>
        <w:tc>
          <w:tcPr>
            <w:tcW w:w="5715" w:type="dxa"/>
            <w:gridSpan w:val="2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«Торнадо» Кулешов В.И.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модифицированная, 3г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12-14лет</w:t>
            </w:r>
          </w:p>
        </w:tc>
        <w:tc>
          <w:tcPr>
            <w:tcW w:w="1372" w:type="dxa"/>
            <w:gridSpan w:val="2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15" w:type="dxa"/>
            <w:gridSpan w:val="2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«Юный турист»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А.А.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3г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буч. 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14-17лет</w:t>
            </w:r>
          </w:p>
        </w:tc>
        <w:tc>
          <w:tcPr>
            <w:tcW w:w="1372" w:type="dxa"/>
            <w:gridSpan w:val="2"/>
            <w:tcBorders>
              <w:left w:val="single" w:sz="4" w:space="0" w:color="auto"/>
            </w:tcBorders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15" w:type="dxa"/>
            <w:gridSpan w:val="2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«Юный спасатель-пожарный»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А.А.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., 3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., 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14-17лет</w:t>
            </w:r>
          </w:p>
        </w:tc>
        <w:tc>
          <w:tcPr>
            <w:tcW w:w="1372" w:type="dxa"/>
            <w:gridSpan w:val="2"/>
            <w:tcBorders>
              <w:left w:val="single" w:sz="4" w:space="0" w:color="auto"/>
            </w:tcBorders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«Донцы»  Ковш С.А.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модифициров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2г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 13-14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«Азимут»   Чернов А.А.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3г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14-16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Туристята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   Ситников А.Б.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4г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13-16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«Туристический»  Мазурок О.В.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3г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10-15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«Меридиан» Кушнир С.В.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3г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13-15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«Возрождение» Денисова О.И.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., 4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12-15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38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«Орленок»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Жердев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Ю.А.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 2г. обучен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.,  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13-17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«Страницы истории»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Белогубова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О.В.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3г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бучен., 10-14лет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«Родная сторона»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Гливенко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Т.Н.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., 3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12-14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«Прометей» 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Черкасская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Е.Н.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., 3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14-17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«Краевед»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Кобец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Е.Н.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3г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12-14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«Краевед»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Казьмина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О.А.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., 4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 11-14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«Искра»  Сосина Л.Н.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4г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  12-16лет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«Патриот» Федюшина Т.Д.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модифиц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., 1 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бучен., 11-15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BE0439" w:rsidTr="00BE0439">
        <w:tc>
          <w:tcPr>
            <w:tcW w:w="3828" w:type="dxa"/>
          </w:tcPr>
          <w:p w:rsidR="00BE0439" w:rsidRDefault="00BE0439" w:rsidP="00BE0439">
            <w:pPr>
              <w:pStyle w:val="a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700" w:type="dxa"/>
            <w:tcBorders>
              <w:right w:val="single" w:sz="4" w:space="0" w:color="auto"/>
            </w:tcBorders>
          </w:tcPr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«Дружина юных пожарников», Винников С.С., модифицированная, </w:t>
            </w:r>
          </w:p>
          <w:p w:rsidR="00BE0439" w:rsidRDefault="00BE0439" w:rsidP="00BE0439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2г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буч.,13-14 лет</w:t>
            </w:r>
          </w:p>
        </w:tc>
        <w:tc>
          <w:tcPr>
            <w:tcW w:w="1387" w:type="dxa"/>
            <w:gridSpan w:val="3"/>
            <w:tcBorders>
              <w:left w:val="single" w:sz="4" w:space="0" w:color="auto"/>
            </w:tcBorders>
          </w:tcPr>
          <w:p w:rsidR="00BE0439" w:rsidRDefault="00BE0439" w:rsidP="00BE04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</w:tbl>
    <w:p w:rsidR="00BE0439" w:rsidRDefault="00BE0439" w:rsidP="00BE0439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E30FD2" w:rsidRDefault="00E30FD2" w:rsidP="00E30FD2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BE0439" w:rsidRDefault="00BE0439" w:rsidP="00E30FD2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BE0439" w:rsidRDefault="00BE0439" w:rsidP="00E30FD2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BE0439" w:rsidRDefault="00BE0439" w:rsidP="00E30FD2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BE0439" w:rsidRDefault="00BE0439" w:rsidP="00E30FD2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E30FD2" w:rsidRDefault="00E30FD2" w:rsidP="00E30FD2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E30FD2" w:rsidRDefault="00E30FD2" w:rsidP="00E30FD2">
      <w:pPr>
        <w:jc w:val="center"/>
        <w:rPr>
          <w:sz w:val="28"/>
          <w:szCs w:val="28"/>
        </w:rPr>
      </w:pPr>
    </w:p>
    <w:p w:rsidR="00E30FD2" w:rsidRDefault="00E30FD2" w:rsidP="00E30FD2">
      <w:pPr>
        <w:jc w:val="center"/>
        <w:rPr>
          <w:sz w:val="28"/>
          <w:szCs w:val="28"/>
        </w:rPr>
      </w:pPr>
    </w:p>
    <w:p w:rsidR="00FD2D48" w:rsidRPr="00A037D5" w:rsidRDefault="00FD2D48" w:rsidP="00F044A2">
      <w:pPr>
        <w:rPr>
          <w:rFonts w:ascii="Times New Roman" w:hAnsi="Times New Roman" w:cs="Times New Roman"/>
          <w:b/>
          <w:sz w:val="28"/>
          <w:szCs w:val="28"/>
        </w:rPr>
      </w:pPr>
    </w:p>
    <w:p w:rsidR="00FD2D48" w:rsidRPr="00A037D5" w:rsidRDefault="00FD2D48" w:rsidP="00F044A2">
      <w:pPr>
        <w:rPr>
          <w:rFonts w:ascii="Times New Roman" w:hAnsi="Times New Roman" w:cs="Times New Roman"/>
          <w:b/>
          <w:sz w:val="28"/>
          <w:szCs w:val="28"/>
        </w:rPr>
      </w:pPr>
    </w:p>
    <w:p w:rsidR="00FD2D48" w:rsidRDefault="00FD2D48" w:rsidP="00F044A2">
      <w:pPr>
        <w:rPr>
          <w:rFonts w:ascii="Times New Roman" w:hAnsi="Times New Roman"/>
          <w:b/>
          <w:sz w:val="28"/>
          <w:szCs w:val="28"/>
        </w:rPr>
      </w:pPr>
    </w:p>
    <w:p w:rsidR="00FD2D48" w:rsidRDefault="00FD2D48" w:rsidP="00F044A2">
      <w:pPr>
        <w:rPr>
          <w:rFonts w:ascii="Times New Roman" w:hAnsi="Times New Roman"/>
          <w:b/>
          <w:sz w:val="28"/>
          <w:szCs w:val="28"/>
        </w:rPr>
        <w:sectPr w:rsidR="00FD2D48" w:rsidSect="000B1432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D2D48" w:rsidRDefault="00FD2D48" w:rsidP="00FD2D48">
      <w:pPr>
        <w:jc w:val="center"/>
        <w:rPr>
          <w:rFonts w:ascii="Times New Roman" w:hAnsi="Times New Roman"/>
          <w:b/>
          <w:sz w:val="36"/>
          <w:szCs w:val="36"/>
        </w:rPr>
      </w:pPr>
      <w:proofErr w:type="gramStart"/>
      <w:r>
        <w:rPr>
          <w:rFonts w:ascii="Times New Roman" w:hAnsi="Times New Roman"/>
          <w:b/>
          <w:sz w:val="36"/>
          <w:szCs w:val="36"/>
          <w:lang w:val="en-US"/>
        </w:rPr>
        <w:lastRenderedPageBreak/>
        <w:t>IV</w:t>
      </w:r>
      <w:r>
        <w:rPr>
          <w:rFonts w:ascii="Times New Roman" w:hAnsi="Times New Roman"/>
          <w:b/>
          <w:sz w:val="36"/>
          <w:szCs w:val="36"/>
        </w:rPr>
        <w:t xml:space="preserve"> раздел.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Условия обеспечения образовательного процесса.</w:t>
      </w:r>
    </w:p>
    <w:p w:rsidR="00FD2D48" w:rsidRDefault="00FD2D48" w:rsidP="00F044A2">
      <w:pPr>
        <w:rPr>
          <w:rFonts w:ascii="Times New Roman" w:hAnsi="Times New Roman"/>
          <w:b/>
          <w:sz w:val="28"/>
          <w:szCs w:val="28"/>
        </w:rPr>
      </w:pPr>
    </w:p>
    <w:p w:rsidR="004F2C97" w:rsidRDefault="00FD2D48" w:rsidP="004F2C97">
      <w:pPr>
        <w:shd w:val="clear" w:color="auto" w:fill="FFFFFF"/>
        <w:jc w:val="center"/>
        <w:rPr>
          <w:b/>
          <w:sz w:val="32"/>
          <w:szCs w:val="32"/>
        </w:rPr>
      </w:pPr>
      <w:r w:rsidRPr="00FD2D48">
        <w:rPr>
          <w:rFonts w:ascii="Times New Roman" w:hAnsi="Times New Roman"/>
          <w:b/>
          <w:sz w:val="32"/>
          <w:szCs w:val="32"/>
        </w:rPr>
        <w:t>4.1.</w:t>
      </w:r>
      <w:r w:rsidR="004F2C97">
        <w:rPr>
          <w:b/>
          <w:sz w:val="32"/>
          <w:szCs w:val="32"/>
        </w:rPr>
        <w:t>Педагогические кадры МБОУДО ЦДОД</w:t>
      </w:r>
    </w:p>
    <w:p w:rsidR="004F2C97" w:rsidRPr="00B11948" w:rsidRDefault="004F2C97" w:rsidP="004F2C97">
      <w:pPr>
        <w:rPr>
          <w:b/>
        </w:rPr>
      </w:pPr>
      <w:r w:rsidRPr="00B11948">
        <w:rPr>
          <w:b/>
        </w:rPr>
        <w:t xml:space="preserve">                                                                               Информация </w:t>
      </w:r>
    </w:p>
    <w:p w:rsidR="004F2C97" w:rsidRDefault="004F2C97" w:rsidP="004F2C97">
      <w:pPr>
        <w:jc w:val="center"/>
        <w:rPr>
          <w:b/>
        </w:rPr>
      </w:pPr>
      <w:r w:rsidRPr="00B11948">
        <w:rPr>
          <w:b/>
        </w:rPr>
        <w:t xml:space="preserve">об образовательном уровне педагогических </w:t>
      </w:r>
      <w:proofErr w:type="gramStart"/>
      <w:r w:rsidRPr="00B11948">
        <w:rPr>
          <w:b/>
        </w:rPr>
        <w:t>работников муниципального бюджетного образовательного учреждения дополнительного образования  центра дополнительного образования детей</w:t>
      </w:r>
      <w:proofErr w:type="gramEnd"/>
      <w:r w:rsidRPr="00B11948">
        <w:rPr>
          <w:b/>
        </w:rPr>
        <w:t xml:space="preserve"> Мартыновского района Ростовской области  (образовательное  учреждение, территория)</w:t>
      </w:r>
    </w:p>
    <w:p w:rsidR="004F2C97" w:rsidRPr="00B11948" w:rsidRDefault="004F2C97" w:rsidP="004F2C97">
      <w:pPr>
        <w:jc w:val="center"/>
        <w:rPr>
          <w:b/>
        </w:rPr>
      </w:pPr>
    </w:p>
    <w:tbl>
      <w:tblPr>
        <w:tblW w:w="14562" w:type="dxa"/>
        <w:jc w:val="center"/>
        <w:tblInd w:w="-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5"/>
        <w:gridCol w:w="3095"/>
        <w:gridCol w:w="3119"/>
        <w:gridCol w:w="2409"/>
        <w:gridCol w:w="3119"/>
        <w:gridCol w:w="2115"/>
      </w:tblGrid>
      <w:tr w:rsidR="00AD2741" w:rsidRPr="00B11948" w:rsidTr="00416D87">
        <w:trPr>
          <w:trHeight w:val="438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2741" w:rsidRPr="00B11948" w:rsidRDefault="00AD2741" w:rsidP="000708A9">
            <w:pPr>
              <w:tabs>
                <w:tab w:val="left" w:pos="6720"/>
              </w:tabs>
              <w:ind w:left="34" w:hanging="34"/>
              <w:jc w:val="center"/>
              <w:rPr>
                <w:b/>
              </w:rPr>
            </w:pPr>
            <w:r w:rsidRPr="00B11948">
              <w:rPr>
                <w:b/>
              </w:rPr>
              <w:t xml:space="preserve">№ </w:t>
            </w:r>
            <w:proofErr w:type="spellStart"/>
            <w:proofErr w:type="gramStart"/>
            <w:r w:rsidRPr="00B11948">
              <w:rPr>
                <w:b/>
              </w:rPr>
              <w:t>п</w:t>
            </w:r>
            <w:proofErr w:type="spellEnd"/>
            <w:proofErr w:type="gramEnd"/>
            <w:r w:rsidRPr="00B11948">
              <w:rPr>
                <w:b/>
              </w:rPr>
              <w:t>/</w:t>
            </w:r>
            <w:proofErr w:type="spellStart"/>
            <w:r w:rsidRPr="00B11948">
              <w:rPr>
                <w:b/>
              </w:rPr>
              <w:t>п</w:t>
            </w:r>
            <w:proofErr w:type="spellEnd"/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2741" w:rsidRPr="00B11948" w:rsidRDefault="00AD2741" w:rsidP="000708A9">
            <w:pPr>
              <w:tabs>
                <w:tab w:val="left" w:pos="6720"/>
              </w:tabs>
              <w:jc w:val="center"/>
              <w:rPr>
                <w:b/>
              </w:rPr>
            </w:pPr>
            <w:r w:rsidRPr="00B11948">
              <w:rPr>
                <w:b/>
              </w:rPr>
              <w:t>Фамилия, имя, отчество учителя</w:t>
            </w:r>
          </w:p>
          <w:p w:rsidR="00AD2741" w:rsidRPr="00B11948" w:rsidRDefault="00AD2741" w:rsidP="000708A9">
            <w:pPr>
              <w:tabs>
                <w:tab w:val="left" w:pos="6720"/>
              </w:tabs>
              <w:rPr>
                <w:b/>
              </w:rPr>
            </w:pPr>
            <w:r w:rsidRPr="00B11948">
              <w:rPr>
                <w:b/>
              </w:rPr>
              <w:t>(список всех педагогических   работников ОУ)</w:t>
            </w:r>
          </w:p>
          <w:p w:rsidR="00AD2741" w:rsidRPr="00B11948" w:rsidRDefault="00AD2741" w:rsidP="000708A9"/>
          <w:p w:rsidR="00AD2741" w:rsidRPr="00B11948" w:rsidRDefault="00AD2741" w:rsidP="000708A9"/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2741" w:rsidRPr="00B11948" w:rsidRDefault="00AD2741" w:rsidP="000708A9">
            <w:pPr>
              <w:tabs>
                <w:tab w:val="left" w:pos="6720"/>
              </w:tabs>
              <w:jc w:val="center"/>
              <w:rPr>
                <w:b/>
              </w:rPr>
            </w:pPr>
            <w:r w:rsidRPr="00B11948">
              <w:rPr>
                <w:b/>
              </w:rPr>
              <w:t xml:space="preserve">Образование </w:t>
            </w:r>
          </w:p>
          <w:p w:rsidR="00AD2741" w:rsidRPr="00B11948" w:rsidRDefault="00AD2741" w:rsidP="000708A9">
            <w:pPr>
              <w:tabs>
                <w:tab w:val="left" w:pos="6720"/>
              </w:tabs>
              <w:jc w:val="center"/>
              <w:rPr>
                <w:b/>
              </w:rPr>
            </w:pPr>
            <w:r w:rsidRPr="00B11948">
              <w:rPr>
                <w:b/>
              </w:rPr>
              <w:t>(когда и какие учебные заведения окончил)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2741" w:rsidRPr="00B11948" w:rsidRDefault="00AD2741" w:rsidP="000708A9">
            <w:pPr>
              <w:tabs>
                <w:tab w:val="left" w:pos="6720"/>
              </w:tabs>
              <w:jc w:val="center"/>
              <w:rPr>
                <w:b/>
              </w:rPr>
            </w:pPr>
            <w:r w:rsidRPr="00B11948">
              <w:rPr>
                <w:b/>
              </w:rPr>
              <w:t>Направление подготовки или специальность по диплом</w:t>
            </w:r>
            <w:proofErr w:type="gramStart"/>
            <w:r w:rsidRPr="00B11948">
              <w:rPr>
                <w:b/>
              </w:rPr>
              <w:t>у(</w:t>
            </w:r>
            <w:proofErr w:type="spellStart"/>
            <w:proofErr w:type="gramEnd"/>
            <w:r w:rsidRPr="00B11948">
              <w:rPr>
                <w:b/>
              </w:rPr>
              <w:t>ам</w:t>
            </w:r>
            <w:proofErr w:type="spellEnd"/>
            <w:r w:rsidRPr="00B11948">
              <w:rPr>
                <w:b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2741" w:rsidRPr="00B11948" w:rsidRDefault="00AD2741" w:rsidP="000708A9">
            <w:pPr>
              <w:tabs>
                <w:tab w:val="left" w:pos="6720"/>
              </w:tabs>
              <w:jc w:val="center"/>
              <w:rPr>
                <w:b/>
              </w:rPr>
            </w:pPr>
            <w:r w:rsidRPr="00B11948">
              <w:rPr>
                <w:b/>
              </w:rPr>
              <w:t>Данные о повышении квалификации, профессиональной переподготовке</w:t>
            </w:r>
          </w:p>
          <w:p w:rsidR="00AD2741" w:rsidRPr="00B11948" w:rsidRDefault="00AD2741" w:rsidP="000708A9">
            <w:pPr>
              <w:tabs>
                <w:tab w:val="left" w:pos="6720"/>
              </w:tabs>
              <w:jc w:val="center"/>
              <w:rPr>
                <w:b/>
              </w:rPr>
            </w:pPr>
            <w:r w:rsidRPr="00B11948">
              <w:rPr>
                <w:b/>
              </w:rPr>
              <w:t xml:space="preserve">(учреждение, направление подготовки, год) </w:t>
            </w:r>
          </w:p>
          <w:p w:rsidR="00AD2741" w:rsidRPr="00B11948" w:rsidRDefault="00AD2741" w:rsidP="000708A9">
            <w:pPr>
              <w:rPr>
                <w:b/>
              </w:rPr>
            </w:pPr>
          </w:p>
          <w:p w:rsidR="00AD2741" w:rsidRPr="00B11948" w:rsidRDefault="00AD2741" w:rsidP="000708A9">
            <w:pPr>
              <w:tabs>
                <w:tab w:val="left" w:pos="6720"/>
              </w:tabs>
              <w:jc w:val="center"/>
              <w:rPr>
                <w:b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2741" w:rsidRPr="00B11948" w:rsidRDefault="00AD2741" w:rsidP="000708A9">
            <w:pPr>
              <w:rPr>
                <w:b/>
              </w:rPr>
            </w:pPr>
            <w:r w:rsidRPr="00B11948">
              <w:rPr>
                <w:b/>
              </w:rPr>
              <w:t>Преподаваемый предме</w:t>
            </w:r>
            <w:proofErr w:type="gramStart"/>
            <w:r w:rsidRPr="00B11948">
              <w:rPr>
                <w:b/>
              </w:rPr>
              <w:t>т(</w:t>
            </w:r>
            <w:proofErr w:type="spellStart"/>
            <w:proofErr w:type="gramEnd"/>
            <w:r w:rsidRPr="00B11948">
              <w:rPr>
                <w:b/>
              </w:rPr>
              <w:t>ы</w:t>
            </w:r>
            <w:proofErr w:type="spellEnd"/>
            <w:r w:rsidRPr="00B11948">
              <w:rPr>
                <w:b/>
              </w:rPr>
              <w:t>) с указанием классов</w:t>
            </w:r>
          </w:p>
          <w:p w:rsidR="00AD2741" w:rsidRPr="00B11948" w:rsidRDefault="00AD2741" w:rsidP="000708A9">
            <w:pPr>
              <w:rPr>
                <w:b/>
              </w:rPr>
            </w:pPr>
          </w:p>
          <w:p w:rsidR="00AD2741" w:rsidRPr="00B11948" w:rsidRDefault="00AD2741" w:rsidP="000708A9">
            <w:pPr>
              <w:rPr>
                <w:b/>
              </w:rPr>
            </w:pPr>
          </w:p>
          <w:p w:rsidR="00AD2741" w:rsidRPr="00B11948" w:rsidRDefault="00AD2741" w:rsidP="000708A9">
            <w:pPr>
              <w:tabs>
                <w:tab w:val="left" w:pos="6720"/>
              </w:tabs>
              <w:rPr>
                <w:b/>
              </w:rPr>
            </w:pPr>
          </w:p>
        </w:tc>
      </w:tr>
      <w:tr w:rsidR="00823932" w:rsidRPr="00823932" w:rsidTr="00416D87">
        <w:trPr>
          <w:trHeight w:val="438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3932" w:rsidRPr="00823932" w:rsidRDefault="00823932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3932" w:rsidRPr="00823932" w:rsidRDefault="00823932" w:rsidP="00823932">
            <w:pPr>
              <w:tabs>
                <w:tab w:val="left" w:pos="6720"/>
              </w:tabs>
            </w:pPr>
            <w:proofErr w:type="spellStart"/>
            <w:r w:rsidRPr="00823932">
              <w:t>Багамаева</w:t>
            </w:r>
            <w:proofErr w:type="spellEnd"/>
            <w:r w:rsidRPr="00823932">
              <w:t xml:space="preserve"> </w:t>
            </w:r>
            <w:proofErr w:type="spellStart"/>
            <w:r w:rsidRPr="00823932">
              <w:t>Алия</w:t>
            </w:r>
            <w:proofErr w:type="spellEnd"/>
            <w:r w:rsidRPr="00823932">
              <w:t xml:space="preserve"> </w:t>
            </w:r>
            <w:proofErr w:type="spellStart"/>
            <w:r w:rsidRPr="00823932">
              <w:t>Раисовна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3932" w:rsidRPr="00823932" w:rsidRDefault="00823932" w:rsidP="00823932">
            <w:pPr>
              <w:tabs>
                <w:tab w:val="left" w:pos="6720"/>
              </w:tabs>
            </w:pPr>
            <w:r>
              <w:t>Заочный педагогический колледж, 2003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3932" w:rsidRPr="00823932" w:rsidRDefault="00823932" w:rsidP="000708A9">
            <w:pPr>
              <w:tabs>
                <w:tab w:val="left" w:pos="6720"/>
              </w:tabs>
              <w:jc w:val="center"/>
            </w:pPr>
            <w:r>
              <w:t>социальный педагог, педагог-организатор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3932" w:rsidRPr="00823932" w:rsidRDefault="00823932" w:rsidP="00823932">
            <w:pPr>
              <w:tabs>
                <w:tab w:val="left" w:pos="6720"/>
              </w:tabs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3932" w:rsidRPr="00823932" w:rsidRDefault="00836D13" w:rsidP="000708A9">
            <w:r>
              <w:t>Экологическое объединение «Зеленый мир»</w:t>
            </w:r>
          </w:p>
        </w:tc>
      </w:tr>
      <w:tr w:rsidR="00836D13" w:rsidRPr="00823932" w:rsidTr="00416D87">
        <w:trPr>
          <w:trHeight w:val="438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6D13" w:rsidRDefault="00836D13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6D13" w:rsidRPr="00823932" w:rsidRDefault="00836D13" w:rsidP="00823932">
            <w:pPr>
              <w:tabs>
                <w:tab w:val="left" w:pos="6720"/>
              </w:tabs>
            </w:pPr>
            <w:r>
              <w:t>Бычкова Лидия Геннадьевна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6D13" w:rsidRDefault="00416D87" w:rsidP="00823932">
            <w:pPr>
              <w:tabs>
                <w:tab w:val="left" w:pos="6720"/>
              </w:tabs>
            </w:pPr>
            <w:r>
              <w:t>Константиновский с/</w:t>
            </w:r>
            <w:proofErr w:type="spellStart"/>
            <w:r>
              <w:t>х</w:t>
            </w:r>
            <w:proofErr w:type="spellEnd"/>
            <w:r>
              <w:t xml:space="preserve"> техникум, 2009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36D13" w:rsidRDefault="00836D13" w:rsidP="00836D13">
            <w:pPr>
              <w:tabs>
                <w:tab w:val="left" w:pos="6720"/>
              </w:tabs>
            </w:pPr>
            <w:r>
              <w:t>воспитатель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36D13" w:rsidRPr="00823932" w:rsidRDefault="00836D13" w:rsidP="00823932">
            <w:pPr>
              <w:tabs>
                <w:tab w:val="left" w:pos="6720"/>
              </w:tabs>
            </w:pPr>
            <w:r>
              <w:t>Южный университет г</w:t>
            </w:r>
            <w:proofErr w:type="gramStart"/>
            <w:r>
              <w:t>.Р</w:t>
            </w:r>
            <w:proofErr w:type="gramEnd"/>
            <w:r>
              <w:t>остов-на-Дону, 2016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6D13" w:rsidRDefault="00836D13" w:rsidP="000708A9">
            <w:r>
              <w:t xml:space="preserve">Экологическое объединение </w:t>
            </w:r>
          </w:p>
        </w:tc>
      </w:tr>
      <w:tr w:rsidR="00AD2741" w:rsidRPr="00B11948" w:rsidTr="00416D87">
        <w:trPr>
          <w:trHeight w:val="513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D2741" w:rsidRPr="00B11948" w:rsidRDefault="00AD2741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proofErr w:type="spellStart"/>
            <w:r w:rsidRPr="00B11948">
              <w:t>Беналиев</w:t>
            </w:r>
            <w:proofErr w:type="spellEnd"/>
            <w:r>
              <w:t xml:space="preserve"> </w:t>
            </w:r>
            <w:proofErr w:type="spellStart"/>
            <w:r>
              <w:t>Азиз</w:t>
            </w:r>
            <w:proofErr w:type="spellEnd"/>
            <w:r>
              <w:t xml:space="preserve"> </w:t>
            </w:r>
            <w:proofErr w:type="spellStart"/>
            <w:r>
              <w:t>Нураддинович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ГОУВПО ТГПИ, 2008г.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Учитель английского языка, специальность «Иностранный язык»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41" w:rsidRPr="00B11948" w:rsidRDefault="0024748E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2017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Экологическое</w:t>
            </w:r>
            <w:r w:rsidR="00A37C08">
              <w:t xml:space="preserve"> </w:t>
            </w:r>
            <w:r>
              <w:t>объединение «Юный эколог»</w:t>
            </w:r>
          </w:p>
        </w:tc>
      </w:tr>
      <w:tr w:rsidR="00AD2741" w:rsidRPr="00B11948" w:rsidTr="00416D87">
        <w:trPr>
          <w:trHeight w:val="412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D2741" w:rsidRPr="00B11948" w:rsidRDefault="00AD2741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Белогубова</w:t>
            </w:r>
            <w:proofErr w:type="spellEnd"/>
            <w:r>
              <w:t xml:space="preserve"> Ольга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Южный Федеральный университет, 2008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BF649D" w:rsidP="00986ED9">
            <w:pPr>
              <w:tabs>
                <w:tab w:val="left" w:pos="6720"/>
              </w:tabs>
              <w:jc w:val="both"/>
            </w:pPr>
            <w:r>
              <w:t>Историческое образование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 xml:space="preserve">АНО ДПО «Инновационный </w:t>
            </w:r>
            <w:proofErr w:type="spellStart"/>
            <w:r>
              <w:t>оброазовательный</w:t>
            </w:r>
            <w:proofErr w:type="spellEnd"/>
            <w:r>
              <w:t xml:space="preserve"> центр повышения квалификации и переподготовки «Мой университет» «Разработка урока истории/ обществознания  по технологии активных методов обучения в условиях внедрения ФГОС»,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кр</w:t>
            </w:r>
            <w:r w:rsidR="00886629">
              <w:t>аеведческое объединение «Страницы истории</w:t>
            </w:r>
            <w:r>
              <w:t>»</w:t>
            </w:r>
          </w:p>
        </w:tc>
      </w:tr>
      <w:tr w:rsidR="00AD2741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D2741" w:rsidRPr="00B11948" w:rsidRDefault="00AD2741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Жердев</w:t>
            </w:r>
            <w:proofErr w:type="spellEnd"/>
            <w:r>
              <w:t xml:space="preserve"> Юрий Алексеевич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РГПУ, 2001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Учитель технологии, предпринимательства и экономики по специальности «Технология и предпринимательство»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41" w:rsidRPr="00B11948" w:rsidRDefault="00482E36" w:rsidP="00986ED9">
            <w:pPr>
              <w:tabs>
                <w:tab w:val="left" w:pos="6720"/>
              </w:tabs>
              <w:jc w:val="both"/>
            </w:pPr>
            <w:r>
              <w:t xml:space="preserve">ГКУ РО «Учебно-методический </w:t>
            </w:r>
            <w:proofErr w:type="spellStart"/>
            <w:r>
              <w:t>центрпо</w:t>
            </w:r>
            <w:proofErr w:type="spellEnd"/>
            <w:r>
              <w:t xml:space="preserve"> гражданской обороне и чрезвычайным ситуациям Ростовской области»,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41" w:rsidRDefault="00AD2741" w:rsidP="00986ED9">
            <w:pPr>
              <w:tabs>
                <w:tab w:val="left" w:pos="6720"/>
              </w:tabs>
              <w:jc w:val="both"/>
            </w:pPr>
            <w:r>
              <w:t>Военно-патриотический клуб</w:t>
            </w:r>
          </w:p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«Орленок»</w:t>
            </w:r>
          </w:p>
        </w:tc>
      </w:tr>
      <w:tr w:rsidR="00AD2741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D2741" w:rsidRDefault="00AD2741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Казаченко</w:t>
            </w:r>
            <w:proofErr w:type="spellEnd"/>
            <w:r>
              <w:t xml:space="preserve"> Валентина Алексеевна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РИНХ, 1989 г., ФГАОУ ВО «ЮФУ», 2014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741" w:rsidRDefault="00AD2741" w:rsidP="00986ED9">
            <w:pPr>
              <w:tabs>
                <w:tab w:val="left" w:pos="6720"/>
              </w:tabs>
              <w:jc w:val="both"/>
            </w:pPr>
            <w:r>
              <w:t xml:space="preserve">Бухгалтерский учет и анализ хозяйственной деятельности, экономист, </w:t>
            </w:r>
          </w:p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Учитель географии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ЮФУ, 2014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741" w:rsidRPr="00B11948" w:rsidRDefault="00AD2741" w:rsidP="00986ED9">
            <w:pPr>
              <w:tabs>
                <w:tab w:val="left" w:pos="6720"/>
              </w:tabs>
              <w:jc w:val="both"/>
            </w:pPr>
            <w:r>
              <w:t>Экологическое объединение «</w:t>
            </w:r>
            <w:proofErr w:type="spellStart"/>
            <w:r>
              <w:t>Эко-око</w:t>
            </w:r>
            <w:proofErr w:type="spellEnd"/>
            <w:r>
              <w:t>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Кобец</w:t>
            </w:r>
            <w:proofErr w:type="spellEnd"/>
            <w:r>
              <w:t xml:space="preserve"> Елена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ТГПИ,1994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Методист по воспитательной работе, учитель этики и психологии семейной жизни.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2014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«Краевед»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Куликова Ольга Юрьевна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РГПУ, 1999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Учитель по специальности «Биология»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2015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Экологическое объединение «Родник»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Кушнир Сергей Васильевич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РГПУ, 1994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Учитель физической культуры, по специальности физическое воспитание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НОЦ «Информационные технологии и научно-методическое обеспечение системы физического воспитания и спорта</w:t>
            </w:r>
            <w:proofErr w:type="gramStart"/>
            <w:r>
              <w:t>»А</w:t>
            </w:r>
            <w:proofErr w:type="gramEnd"/>
            <w:r>
              <w:t>кадемии физической культуры и спорта, 2014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Туристское объединение «Меридиан»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Постоева</w:t>
            </w:r>
            <w:proofErr w:type="spellEnd"/>
            <w:r>
              <w:t xml:space="preserve"> Светлана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ГОУ ВПО «РГУ», 2005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Географ</w:t>
            </w:r>
            <w:proofErr w:type="gramStart"/>
            <w:r>
              <w:t>.п</w:t>
            </w:r>
            <w:proofErr w:type="gramEnd"/>
            <w:r>
              <w:t>реподаватель</w:t>
            </w:r>
            <w:proofErr w:type="spellEnd"/>
            <w:r>
              <w:t xml:space="preserve"> по специальности «География»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. АНО «Санкт-Петербургский центр дополнительного профессионального образования», 2015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«Подсолнухи»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Ситников Александр Борисович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Харьковское высшее военное училище тыла МВД СССР, 1981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Офицер с высшим военно-специальным образованием, инженер-экономист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2014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«</w:t>
            </w:r>
            <w:proofErr w:type="spellStart"/>
            <w:r>
              <w:t>Туристята</w:t>
            </w:r>
            <w:proofErr w:type="spellEnd"/>
            <w:r>
              <w:t>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Сосина Лариса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Ростовское педагогическое училище №1, 1987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Воспитатель детского сада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 xml:space="preserve">Филиал Института управления, бизнеса и права в </w:t>
            </w:r>
            <w:proofErr w:type="gramStart"/>
            <w:r>
              <w:t>г</w:t>
            </w:r>
            <w:proofErr w:type="gramEnd"/>
            <w:r>
              <w:t>. Сальске, 2014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Краеведческое объединение «Искра»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proofErr w:type="spellStart"/>
            <w:r>
              <w:t>Стадник</w:t>
            </w:r>
            <w:proofErr w:type="spellEnd"/>
            <w:r>
              <w:t xml:space="preserve"> Андрей Анатольевич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РГПУ, 1999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Педагог по физической культуре и спорту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2014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«Юный пожарный»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Федюшина Татьяна Данииловна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РГПИ, 1988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Учитель истории и обществоведения по специальности «История»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2014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Краеведческое объединение «Патриоты»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Черкасская Елена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РГПИ, 1995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Учитель истории и социально-политических дисциплин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Ростовский институт повышения квалификации и профессиональной переподготовки работников образования, 2015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Краеведческое объединение «Прометей»</w:t>
            </w:r>
          </w:p>
        </w:tc>
      </w:tr>
      <w:tr w:rsidR="00CE643B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E643B" w:rsidRDefault="00CE643B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Чернов Александр Андреевич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Default="00CE643B" w:rsidP="00986ED9">
            <w:pPr>
              <w:tabs>
                <w:tab w:val="left" w:pos="6720"/>
              </w:tabs>
              <w:jc w:val="both"/>
            </w:pPr>
            <w:r>
              <w:t>РИСИ, 1985 г.</w:t>
            </w:r>
          </w:p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ФГАОУВПО «ЮФУ»2014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E643B" w:rsidRDefault="00CE643B" w:rsidP="00986ED9">
            <w:pPr>
              <w:tabs>
                <w:tab w:val="left" w:pos="6720"/>
              </w:tabs>
              <w:jc w:val="both"/>
            </w:pPr>
            <w:r>
              <w:t>Инженер-строитель по специальности «Сельскохозяйственное строительство»</w:t>
            </w:r>
          </w:p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Учитель географии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2015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43B" w:rsidRPr="00B11948" w:rsidRDefault="00CE643B" w:rsidP="00986ED9">
            <w:pPr>
              <w:tabs>
                <w:tab w:val="left" w:pos="6720"/>
              </w:tabs>
              <w:jc w:val="both"/>
            </w:pPr>
            <w:r>
              <w:t>Туристское объединение «Азимут»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Акиньшина Елена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986ED9">
            <w:pPr>
              <w:tabs>
                <w:tab w:val="left" w:pos="6720"/>
              </w:tabs>
              <w:jc w:val="both"/>
            </w:pPr>
            <w:r>
              <w:t>Ташкентское педагогическое училище, 1982 г</w:t>
            </w:r>
          </w:p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Ташкентский государственный институт культуры, 1986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986ED9">
            <w:pPr>
              <w:tabs>
                <w:tab w:val="left" w:pos="6720"/>
              </w:tabs>
              <w:jc w:val="both"/>
            </w:pPr>
            <w:r>
              <w:t>Учитель пения, музыкальный воспитатель</w:t>
            </w:r>
          </w:p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Культпросветработник</w:t>
            </w:r>
            <w:proofErr w:type="spellEnd"/>
            <w:r>
              <w:t xml:space="preserve">, руководитель </w:t>
            </w:r>
            <w:proofErr w:type="spellStart"/>
            <w:r>
              <w:t>самод</w:t>
            </w:r>
            <w:proofErr w:type="spellEnd"/>
            <w:r>
              <w:t>. Хорового коллектива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2015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Музыкальное объединение «Казачий край»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Волкова Олеся Алексеевна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 xml:space="preserve">ГОУСПО </w:t>
            </w:r>
            <w:proofErr w:type="spellStart"/>
            <w:r>
              <w:t>Волгодонский</w:t>
            </w:r>
            <w:proofErr w:type="spellEnd"/>
            <w:r>
              <w:t xml:space="preserve"> педагогический колледж, 2007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Учитель иностранного (английского</w:t>
            </w:r>
            <w:proofErr w:type="gramStart"/>
            <w:r>
              <w:t>)я</w:t>
            </w:r>
            <w:proofErr w:type="gramEnd"/>
            <w:r>
              <w:t>зыка начальной и основной общеобразовательной школы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8C1124" w:rsidP="00986ED9">
            <w:pPr>
              <w:tabs>
                <w:tab w:val="left" w:pos="6720"/>
              </w:tabs>
              <w:jc w:val="both"/>
            </w:pPr>
            <w:r>
              <w:t>ГБОУ ДПО РО РИПК и ППРО, 2017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Объединение английского языка «Играем и учимся»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Диденко Лариса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986ED9">
            <w:pPr>
              <w:tabs>
                <w:tab w:val="left" w:pos="6720"/>
              </w:tabs>
              <w:jc w:val="both"/>
            </w:pPr>
            <w:r>
              <w:t>Ростовское училище культуры, 1993 г.,</w:t>
            </w:r>
          </w:p>
          <w:p w:rsidR="00986ED9" w:rsidRDefault="00986ED9" w:rsidP="00986ED9">
            <w:pPr>
              <w:tabs>
                <w:tab w:val="left" w:pos="6720"/>
              </w:tabs>
              <w:jc w:val="both"/>
            </w:pPr>
          </w:p>
          <w:p w:rsidR="00986ED9" w:rsidRDefault="00986ED9" w:rsidP="00986ED9">
            <w:pPr>
              <w:tabs>
                <w:tab w:val="left" w:pos="6720"/>
              </w:tabs>
              <w:jc w:val="both"/>
            </w:pPr>
          </w:p>
          <w:p w:rsidR="00986ED9" w:rsidRDefault="00986ED9" w:rsidP="00986ED9">
            <w:pPr>
              <w:tabs>
                <w:tab w:val="left" w:pos="6720"/>
              </w:tabs>
              <w:jc w:val="both"/>
            </w:pPr>
          </w:p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 xml:space="preserve"> Санкт-Петербургский государственный университет культуры и искусств, 2012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986ED9">
            <w:pPr>
              <w:tabs>
                <w:tab w:val="left" w:pos="6720"/>
              </w:tabs>
              <w:jc w:val="both"/>
            </w:pPr>
            <w:r>
              <w:lastRenderedPageBreak/>
              <w:t xml:space="preserve">Руководитель самодеятельного вокально-инструментального </w:t>
            </w:r>
            <w:r>
              <w:lastRenderedPageBreak/>
              <w:t>ансамбля</w:t>
            </w:r>
          </w:p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Художественный руководитель вокально-хорового коллектива, преподаватель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lastRenderedPageBreak/>
              <w:t>«Донской строительный колледж», «Методика преподавания музыки в соответствии с ФГОС»,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986ED9">
            <w:pPr>
              <w:tabs>
                <w:tab w:val="left" w:pos="6720"/>
              </w:tabs>
              <w:jc w:val="both"/>
            </w:pPr>
            <w:r>
              <w:t>Музыкально-вокальное объединение «Соловушки»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proofErr w:type="spellStart"/>
            <w:r>
              <w:t>Касумов</w:t>
            </w:r>
            <w:proofErr w:type="spellEnd"/>
            <w:r>
              <w:t xml:space="preserve"> Валерий </w:t>
            </w:r>
            <w:proofErr w:type="spellStart"/>
            <w:r>
              <w:t>Азат-оглы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Ростовское культурно-просветительное училище,1988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Клубный работник, руководитель самодеятельного академического хора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АНО «Санкт-Петербургский центр дополнительного профессионального образования», 2015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Вокальные объединения «Ровесницы»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870"/>
                <w:tab w:val="left" w:pos="6720"/>
              </w:tabs>
            </w:pPr>
            <w:r>
              <w:t>Кулешов  Виктор Иванович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proofErr w:type="spellStart"/>
            <w:r>
              <w:t>Орджоникидзевское</w:t>
            </w:r>
            <w:proofErr w:type="spellEnd"/>
            <w:r>
              <w:t xml:space="preserve"> высшее общевойсковое командное дважды Краснознаменное училище, 1975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Офицер с высшим военно-специальным образованием – инженер по эксплуатации гусеничных и колесных машин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«Спасатель», «Торнадо»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00"/>
                <w:tab w:val="left" w:pos="6720"/>
              </w:tabs>
              <w:jc w:val="both"/>
            </w:pPr>
            <w:r>
              <w:t>Микосянчик Татьяна Михайловна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Константиновское</w:t>
            </w:r>
            <w:proofErr w:type="spellEnd"/>
            <w:r>
              <w:t xml:space="preserve"> педагогическое училище,1972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Учитель начальных классов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 xml:space="preserve">ГОУДПО «РО ИПК и </w:t>
            </w:r>
            <w:proofErr w:type="gramStart"/>
            <w:r>
              <w:t>ПРО</w:t>
            </w:r>
            <w:proofErr w:type="gramEnd"/>
            <w:r>
              <w:t xml:space="preserve">» </w:t>
            </w:r>
            <w:proofErr w:type="gramStart"/>
            <w:r>
              <w:t>по</w:t>
            </w:r>
            <w:proofErr w:type="gramEnd"/>
            <w:r>
              <w:t xml:space="preserve"> программе «Технология на основе </w:t>
            </w:r>
            <w:proofErr w:type="spellStart"/>
            <w:r>
              <w:t>деятельностного</w:t>
            </w:r>
            <w:proofErr w:type="spellEnd"/>
            <w:r>
              <w:t xml:space="preserve"> </w:t>
            </w:r>
            <w:proofErr w:type="spellStart"/>
            <w:r>
              <w:t>компететностного</w:t>
            </w:r>
            <w:proofErr w:type="spellEnd"/>
            <w:r>
              <w:t xml:space="preserve"> подхода»,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Прикладное объединение «Донские ремесла», «Волшебная нить»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Панькина</w:t>
            </w:r>
            <w:proofErr w:type="spellEnd"/>
            <w:r>
              <w:t xml:space="preserve"> Валентина Евгеньевна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ТГПИ, 1987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Учитель начальных классов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2015.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Драматическое объединение «Дебют»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Чиграй</w:t>
            </w:r>
            <w:proofErr w:type="spellEnd"/>
            <w:r>
              <w:t xml:space="preserve"> Татьяна Ивановна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 xml:space="preserve">ГМУ, Частное образов. Учреждение проф. Образ. Институт переподготовки и повышения квалификации, </w:t>
            </w:r>
            <w:proofErr w:type="gramStart"/>
            <w:r>
              <w:t>г</w:t>
            </w:r>
            <w:proofErr w:type="gramEnd"/>
            <w:r>
              <w:t>. Новочеркасск, 2016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Фельдшер-лаборант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«Белошвейка»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Жукова Марина Афанасьевна</w:t>
            </w:r>
          </w:p>
          <w:p w:rsidR="00986ED9" w:rsidRPr="00986ED9" w:rsidRDefault="00986ED9" w:rsidP="00200322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Волгодонское</w:t>
            </w:r>
            <w:proofErr w:type="spellEnd"/>
            <w:r>
              <w:t xml:space="preserve"> педагогическое училище, 1986 г.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ЮФУ, 2016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Воспитатель в дошкольных учреждениях,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Психолого-</w:t>
            </w:r>
            <w:r>
              <w:lastRenderedPageBreak/>
              <w:t>педагогическое образование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lastRenderedPageBreak/>
              <w:t>АНО «Санкт-Петербургский центр дополнительного профессионального образования», 2016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Прикладное творчество «Радуга»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Семенова Ирина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РГУ им. М.А.Суслова, 1984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Биолог, преподаватель биологии и химии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7BF" w:rsidRDefault="005C37BF" w:rsidP="00200322">
            <w:pPr>
              <w:tabs>
                <w:tab w:val="left" w:pos="6720"/>
              </w:tabs>
              <w:jc w:val="both"/>
            </w:pPr>
            <w:r>
              <w:t>ГБОУ ДПО РО РИПК и ППРО, 2015 г.</w:t>
            </w:r>
          </w:p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Экологическое объединение «Отчего и почему»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Смирнова Ольга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Черкесское музыкальное училище, 1974г.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Красноярское училище искусств, 1986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Клубный работник, руководитель оркестра народных инструментов</w:t>
            </w:r>
          </w:p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Преподаватель по классу баяна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Экологическое объединение «Отчего и почему»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Павлова Елена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Московское педагогическое училище №3 им. Н.К.Крупской, 1988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Воспитатель в дошкольных учреждениях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Прикладное творчество «Подружки рукодельницы»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Маркова Светлана Юрьевна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Краснотурьинское</w:t>
            </w:r>
            <w:proofErr w:type="spellEnd"/>
            <w:r>
              <w:t xml:space="preserve"> музыкальное училище, 1984 г.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Свердловский государственный пединститут, 1989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Преподаватель музыкальной школы, концертмейстер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Учитель музыки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2017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Музыкально-драматическое объединение «Музыкальный теремок», «</w:t>
            </w:r>
            <w:proofErr w:type="spellStart"/>
            <w:proofErr w:type="gramStart"/>
            <w:r>
              <w:t>Аккомпане-мент</w:t>
            </w:r>
            <w:proofErr w:type="spellEnd"/>
            <w:proofErr w:type="gramEnd"/>
            <w:r>
              <w:t>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Малютина Ирина Юрьевна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ФГОУВПО «ЮФУ», 2007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Учитель биологии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Детское объединение «Отчего и почему»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Денисова Ольга Ивановна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Новочеркасский автотранспортный техникум, 1988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Техник-эксплуатационник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Краеведческое объединение «Возрождение», экологическое объединение «Истоки»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Деркачева Алла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 xml:space="preserve">Ростовский технологический техникум легкой </w:t>
            </w:r>
            <w:r>
              <w:lastRenderedPageBreak/>
              <w:t>промышленности,1988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lastRenderedPageBreak/>
              <w:t>Специальность – швейное производство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 xml:space="preserve">АНО «Санкт-Петербургский центр дополнительного </w:t>
            </w:r>
            <w:r>
              <w:lastRenderedPageBreak/>
              <w:t>профессионального образования», 2016 г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lastRenderedPageBreak/>
              <w:t xml:space="preserve">Прикладное творчество </w:t>
            </w:r>
            <w:r>
              <w:lastRenderedPageBreak/>
              <w:t>«Вязание», «Волшебная нить»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Порошина Ольга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708"/>
            </w:pPr>
            <w:proofErr w:type="spellStart"/>
            <w:r>
              <w:t>Новочеркасская</w:t>
            </w:r>
            <w:proofErr w:type="spellEnd"/>
            <w:r>
              <w:t xml:space="preserve"> государственная мелиоративная академия, 2002 г.</w:t>
            </w:r>
          </w:p>
          <w:p w:rsidR="00986ED9" w:rsidRPr="00B11948" w:rsidRDefault="00986ED9" w:rsidP="00200322">
            <w:pPr>
              <w:tabs>
                <w:tab w:val="left" w:pos="6720"/>
              </w:tabs>
              <w:ind w:firstLine="708"/>
            </w:pPr>
            <w:r>
              <w:t>ФГАОУ ВО «ЮФУ»03.2014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</w:pPr>
            <w:r>
              <w:t>Инженер по специальности «Лесное и лесопарковое хозяйство»</w:t>
            </w:r>
          </w:p>
          <w:p w:rsidR="00986ED9" w:rsidRPr="00B11948" w:rsidRDefault="00986ED9" w:rsidP="00200322">
            <w:pPr>
              <w:tabs>
                <w:tab w:val="left" w:pos="6720"/>
              </w:tabs>
            </w:pPr>
            <w:r>
              <w:t>Учитель географии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Экологическое объединение «Наш дом – природа»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Еланская Марина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ind w:firstLine="176"/>
            </w:pPr>
            <w:proofErr w:type="spellStart"/>
            <w:r>
              <w:t>Константиновское</w:t>
            </w:r>
            <w:proofErr w:type="spellEnd"/>
            <w:r>
              <w:t xml:space="preserve"> педагогическое училище, 1993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Воспитатель в дошкольных учреждениях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АНО «Санкт-Петербургский центр дополнительного профессионального образования», 2016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Прикладное творчество «Юные умельцы»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</w:pPr>
            <w:proofErr w:type="spellStart"/>
            <w:r>
              <w:t>Гливенко</w:t>
            </w:r>
            <w:proofErr w:type="spellEnd"/>
            <w:r>
              <w:t xml:space="preserve"> Татьяна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</w:pPr>
            <w:r>
              <w:t>ФГОУ ВПО «ЮФУ», 2007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</w:pPr>
            <w:r>
              <w:t>«География»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</w:pPr>
            <w:r>
              <w:t>АНО «Санкт-Петербургский центр дополнительного профессионального образования», 2015 г., 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</w:pPr>
            <w:r>
              <w:t>«Родная сторона», «Живая планета»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Сидорова Ирина Вадимовна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Донецкий институт советской торговли, 1988 г.</w:t>
            </w:r>
          </w:p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Таганрогский институт им. А.П.Чехова, 2015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Товароведение и организация торговли непродовольственными товарами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«Педагогика и психология»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2015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Педагог-организатор МБОУДОД ЦДОД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 Милосердие»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Скороварова</w:t>
            </w:r>
            <w:proofErr w:type="spellEnd"/>
            <w:r>
              <w:t xml:space="preserve"> Татьяна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 xml:space="preserve">Ростовский </w:t>
            </w:r>
            <w:proofErr w:type="gramStart"/>
            <w:r>
              <w:t>–</w:t>
            </w:r>
            <w:proofErr w:type="spellStart"/>
            <w:r>
              <w:t>н</w:t>
            </w:r>
            <w:proofErr w:type="gramEnd"/>
            <w:r>
              <w:t>а-Дону</w:t>
            </w:r>
            <w:proofErr w:type="spellEnd"/>
            <w:r>
              <w:t xml:space="preserve"> государственный педагогический институт, 1997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Общетехнические дисциплины и труд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 xml:space="preserve">Социальный педагог, педагог – психолог МБОУДОД ЦДОД, 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«Наш дом природа»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</w:tc>
      </w:tr>
      <w:tr w:rsidR="00986ED9" w:rsidRPr="00836B51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Pr="00836B51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836B51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 w:rsidRPr="00836B51">
              <w:t>Клочко</w:t>
            </w:r>
            <w:proofErr w:type="spellEnd"/>
            <w:r w:rsidRPr="00836B51">
              <w:t xml:space="preserve">  Михаил Георгиевич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836B51" w:rsidRDefault="00986ED9" w:rsidP="00200322">
            <w:pPr>
              <w:tabs>
                <w:tab w:val="left" w:pos="6720"/>
              </w:tabs>
              <w:ind w:firstLine="176"/>
              <w:jc w:val="both"/>
            </w:pPr>
            <w:r w:rsidRPr="00836B51">
              <w:t xml:space="preserve">Карачаево-Черкесский </w:t>
            </w:r>
            <w:proofErr w:type="spellStart"/>
            <w:r w:rsidRPr="00836B51">
              <w:t>госпединститут</w:t>
            </w:r>
            <w:proofErr w:type="spellEnd"/>
            <w:r w:rsidRPr="00836B51">
              <w:t>, 1993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836B51" w:rsidRDefault="00986ED9" w:rsidP="00200322">
            <w:pPr>
              <w:tabs>
                <w:tab w:val="left" w:pos="6720"/>
              </w:tabs>
              <w:jc w:val="both"/>
            </w:pPr>
            <w:r w:rsidRPr="00836B51">
              <w:t>Физическая культура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836B51" w:rsidRDefault="00986ED9" w:rsidP="00200322">
            <w:pPr>
              <w:tabs>
                <w:tab w:val="left" w:pos="6720"/>
              </w:tabs>
              <w:jc w:val="both"/>
            </w:pPr>
            <w:r w:rsidRPr="00836B51">
              <w:t>АНО «Санкт-Петербургский центр дополнительного профессионального образования», 2015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Pr="00836B51" w:rsidRDefault="00986ED9" w:rsidP="00200322">
            <w:pPr>
              <w:tabs>
                <w:tab w:val="left" w:pos="6720"/>
              </w:tabs>
              <w:jc w:val="both"/>
            </w:pPr>
            <w:r w:rsidRPr="00836B51">
              <w:t>«Донцы»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 xml:space="preserve">Мазурок Олег </w:t>
            </w:r>
            <w:proofErr w:type="spellStart"/>
            <w:r>
              <w:t>владимирович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ЮФУ, 2012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Физическая культура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 xml:space="preserve">АНО «Санкт-Петербургский центр дополнительного профессионального </w:t>
            </w:r>
            <w:r>
              <w:lastRenderedPageBreak/>
              <w:t>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lastRenderedPageBreak/>
              <w:t>«Туризм»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Трегуб</w:t>
            </w:r>
            <w:proofErr w:type="spellEnd"/>
            <w:r>
              <w:t xml:space="preserve"> Оксана Михайловна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9F4F0D">
            <w:pPr>
              <w:tabs>
                <w:tab w:val="left" w:pos="6720"/>
              </w:tabs>
              <w:ind w:firstLine="176"/>
              <w:jc w:val="both"/>
            </w:pPr>
            <w:r>
              <w:t>Ростовский государственный педагогический университет, 2006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учитель истории,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2017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«Экологический»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6060D1">
            <w:pPr>
              <w:tabs>
                <w:tab w:val="left" w:pos="6720"/>
              </w:tabs>
            </w:pPr>
            <w:r>
              <w:t>Белокопытова Елена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Pr="00B11948" w:rsidRDefault="00986ED9" w:rsidP="00200322">
            <w:pPr>
              <w:tabs>
                <w:tab w:val="left" w:pos="6720"/>
              </w:tabs>
              <w:jc w:val="both"/>
            </w:pPr>
            <w:r>
              <w:t>ТГПИ,2008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«Социальная педагогика»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ГБУДПО РО «РИПК и ППРО»,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«Окно в мир»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Бессонова Наталья Олеговна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Ростовский колледж культуры, 2010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Социально-культурная деятельность и народное художественное творчество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«Отражение»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Варюха</w:t>
            </w:r>
            <w:proofErr w:type="spellEnd"/>
            <w:r>
              <w:t xml:space="preserve"> Валентина Ивановна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Хабаровский государственный педагогический институт, 1958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Английский и немецкий языки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2014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Английский язык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Ефименко</w:t>
            </w:r>
            <w:proofErr w:type="spellEnd"/>
            <w:r>
              <w:t xml:space="preserve"> Сергей Анатольевич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ЮФУ, 2008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Технология и предпринимательство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Занимательная информатика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Жарова Надежда Михайловна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Ярославский государственный педагогический институт, 1981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Русский язык и литература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 xml:space="preserve">АНО «Санкт-Петербургский центр дополнительного профессионального образования», 2015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Юный театрал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Зазулянская</w:t>
            </w:r>
            <w:proofErr w:type="spellEnd"/>
            <w:r>
              <w:t xml:space="preserve"> Зоя Юрьевна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 xml:space="preserve">2014 </w:t>
            </w:r>
            <w:proofErr w:type="spellStart"/>
            <w:r>
              <w:t>г</w:t>
            </w:r>
            <w:proofErr w:type="gramStart"/>
            <w:r>
              <w:t>.Н</w:t>
            </w:r>
            <w:proofErr w:type="gramEnd"/>
            <w:r>
              <w:t>ОУ</w:t>
            </w:r>
            <w:proofErr w:type="spellEnd"/>
            <w:r>
              <w:t xml:space="preserve"> ВПО «Российский новый университет» г. Москва</w:t>
            </w:r>
          </w:p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 xml:space="preserve">2012 г. ГБОУ </w:t>
            </w:r>
            <w:proofErr w:type="gramStart"/>
            <w:r>
              <w:t>СПО РО</w:t>
            </w:r>
            <w:proofErr w:type="gramEnd"/>
            <w:r>
              <w:t xml:space="preserve"> «Таганрогский музыкальный колледж»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Социально-культурный сервис и туризм,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Музыкальное искусство эстрады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«Талант»</w:t>
            </w:r>
          </w:p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«В мире танца»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Бекурина</w:t>
            </w:r>
            <w:proofErr w:type="spellEnd"/>
            <w:r>
              <w:t xml:space="preserve"> Маргарита Борисовна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Томский государственный педагогический институт, 1982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Математика и физика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«Интеграл»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Казусев</w:t>
            </w:r>
            <w:proofErr w:type="spellEnd"/>
            <w:r>
              <w:t xml:space="preserve"> Игорь Евгеньевич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Курский государственный педагогический институт, 1992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Изобразительное искусство и черчение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ИЗО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Леонова Юлия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ЮФУ, 2010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Педагогика и методика начального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«</w:t>
            </w:r>
            <w:proofErr w:type="spellStart"/>
            <w:r>
              <w:t>Энигма</w:t>
            </w:r>
            <w:proofErr w:type="spellEnd"/>
            <w:r>
              <w:t>»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proofErr w:type="spellStart"/>
            <w:r>
              <w:t>Ляшик</w:t>
            </w:r>
            <w:proofErr w:type="spellEnd"/>
            <w:r>
              <w:t xml:space="preserve"> Дмитрий Сергеевич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ind w:firstLine="176"/>
              <w:jc w:val="both"/>
            </w:pPr>
            <w:r>
              <w:t>ФГАОУВПО «Национальный исследовательский ядерный университет «МИФИ», 2012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Электрические станции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2015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986ED9" w:rsidP="00200322">
            <w:pPr>
              <w:tabs>
                <w:tab w:val="left" w:pos="6720"/>
              </w:tabs>
              <w:jc w:val="both"/>
            </w:pPr>
            <w:r>
              <w:t>Мир электроники</w:t>
            </w:r>
          </w:p>
        </w:tc>
      </w:tr>
      <w:tr w:rsidR="00986ED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6ED9" w:rsidRDefault="00986ED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887F4D" w:rsidP="00986ED9">
            <w:pPr>
              <w:tabs>
                <w:tab w:val="left" w:pos="6720"/>
              </w:tabs>
              <w:jc w:val="both"/>
            </w:pPr>
            <w:r>
              <w:t>Демина Ольга Александровна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887F4D" w:rsidP="00986ED9">
            <w:pPr>
              <w:tabs>
                <w:tab w:val="left" w:pos="6720"/>
              </w:tabs>
              <w:ind w:firstLine="176"/>
              <w:jc w:val="both"/>
            </w:pPr>
            <w:proofErr w:type="spellStart"/>
            <w:r>
              <w:t>Бийский</w:t>
            </w:r>
            <w:proofErr w:type="spellEnd"/>
            <w:r>
              <w:t xml:space="preserve"> Государственный педагогический институт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6ED9" w:rsidRDefault="00887F4D" w:rsidP="00986ED9">
            <w:pPr>
              <w:tabs>
                <w:tab w:val="left" w:pos="6720"/>
              </w:tabs>
              <w:jc w:val="both"/>
            </w:pPr>
            <w:r>
              <w:t>Учитель математики и физики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887F4D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2017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ED9" w:rsidRDefault="00887F4D" w:rsidP="00986ED9">
            <w:pPr>
              <w:tabs>
                <w:tab w:val="left" w:pos="6720"/>
              </w:tabs>
              <w:jc w:val="both"/>
            </w:pPr>
            <w:r>
              <w:t>«Экологический</w:t>
            </w:r>
          </w:p>
        </w:tc>
      </w:tr>
      <w:tr w:rsidR="00F020E2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020E2" w:rsidRDefault="00F020E2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20E2" w:rsidRDefault="00F020E2" w:rsidP="00986ED9">
            <w:pPr>
              <w:tabs>
                <w:tab w:val="left" w:pos="6720"/>
              </w:tabs>
              <w:jc w:val="both"/>
            </w:pPr>
            <w:r>
              <w:t>Маркова Надежда Викторовна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20E2" w:rsidRDefault="00F020E2" w:rsidP="00986ED9">
            <w:pPr>
              <w:tabs>
                <w:tab w:val="left" w:pos="6720"/>
              </w:tabs>
              <w:ind w:firstLine="176"/>
              <w:jc w:val="both"/>
            </w:pPr>
            <w:r>
              <w:t>ЮФУ РГПИ, 2009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20E2" w:rsidRDefault="00F020E2" w:rsidP="00986ED9">
            <w:pPr>
              <w:tabs>
                <w:tab w:val="left" w:pos="6720"/>
              </w:tabs>
              <w:jc w:val="both"/>
            </w:pPr>
            <w:r>
              <w:t>Педагог-психолог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E2" w:rsidRDefault="004564D1" w:rsidP="00986ED9">
            <w:pPr>
              <w:tabs>
                <w:tab w:val="left" w:pos="6720"/>
              </w:tabs>
              <w:jc w:val="both"/>
            </w:pPr>
            <w:r>
              <w:t>Частное образовательное учреждение дополнительного профессионального образования «Институт переподготовки и повышения квалификации», 2017 г.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E2" w:rsidRDefault="00F020E2" w:rsidP="00986ED9">
            <w:pPr>
              <w:tabs>
                <w:tab w:val="left" w:pos="6720"/>
              </w:tabs>
              <w:jc w:val="both"/>
            </w:pPr>
            <w:r>
              <w:t>«Отчего и почему»</w:t>
            </w:r>
          </w:p>
        </w:tc>
      </w:tr>
      <w:tr w:rsidR="00F020E2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020E2" w:rsidRDefault="00F020E2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20E2" w:rsidRDefault="004564D1" w:rsidP="00986ED9">
            <w:pPr>
              <w:tabs>
                <w:tab w:val="left" w:pos="6720"/>
              </w:tabs>
              <w:jc w:val="both"/>
            </w:pPr>
            <w:r>
              <w:t>Белокопытов Сергей Владимирович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20E2" w:rsidRDefault="005352FA" w:rsidP="00986ED9">
            <w:pPr>
              <w:tabs>
                <w:tab w:val="left" w:pos="6720"/>
              </w:tabs>
              <w:ind w:firstLine="176"/>
              <w:jc w:val="both"/>
            </w:pPr>
            <w:r>
              <w:t>Азово-черноморский институт механизации сельского хозяйства.,1987г., тренер-инструктор по футболу.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52FA" w:rsidRDefault="005352FA" w:rsidP="00986ED9">
            <w:pPr>
              <w:tabs>
                <w:tab w:val="left" w:pos="6720"/>
              </w:tabs>
              <w:jc w:val="both"/>
            </w:pPr>
          </w:p>
          <w:p w:rsidR="00F020E2" w:rsidRPr="005352FA" w:rsidRDefault="005352FA" w:rsidP="006060D1">
            <w:pPr>
              <w:jc w:val="both"/>
            </w:pPr>
            <w:r>
              <w:t>Педагог дополнительного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E2" w:rsidRDefault="005352FA" w:rsidP="00986ED9">
            <w:pPr>
              <w:tabs>
                <w:tab w:val="left" w:pos="6720"/>
              </w:tabs>
              <w:jc w:val="both"/>
            </w:pPr>
            <w:r>
              <w:t>ФГАОУ ВО «ЮФУ» г</w:t>
            </w:r>
            <w:proofErr w:type="gramStart"/>
            <w:r>
              <w:t>.Р</w:t>
            </w:r>
            <w:proofErr w:type="gramEnd"/>
            <w:r>
              <w:t>остов, 2017 г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E2" w:rsidRDefault="005352FA" w:rsidP="00986ED9">
            <w:pPr>
              <w:tabs>
                <w:tab w:val="left" w:pos="6720"/>
              </w:tabs>
              <w:jc w:val="both"/>
            </w:pPr>
            <w:r>
              <w:t>футбол</w:t>
            </w:r>
          </w:p>
        </w:tc>
      </w:tr>
      <w:tr w:rsidR="00F020E2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020E2" w:rsidRDefault="00F020E2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20E2" w:rsidRDefault="004564D1" w:rsidP="00986ED9">
            <w:pPr>
              <w:tabs>
                <w:tab w:val="left" w:pos="6720"/>
              </w:tabs>
              <w:jc w:val="both"/>
            </w:pPr>
            <w:r>
              <w:t>Винников Сергей Сергеевич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20E2" w:rsidRDefault="005352FA" w:rsidP="00986ED9">
            <w:pPr>
              <w:tabs>
                <w:tab w:val="left" w:pos="6720"/>
              </w:tabs>
              <w:ind w:firstLine="176"/>
              <w:jc w:val="both"/>
            </w:pPr>
            <w:r>
              <w:t>Центр повышения квалификации Таганрогский институт имени А. П.Чехова (филиала) ФГ БОУ ВО «РГЭУ (РИНХ)» «безопасность жизнедеятельности»,2015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20E2" w:rsidRDefault="005352FA" w:rsidP="00986ED9">
            <w:pPr>
              <w:tabs>
                <w:tab w:val="left" w:pos="6720"/>
              </w:tabs>
              <w:jc w:val="both"/>
            </w:pPr>
            <w:r>
              <w:t>Педагог дополнительного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E2" w:rsidRDefault="005352FA" w:rsidP="00986ED9">
            <w:pPr>
              <w:tabs>
                <w:tab w:val="left" w:pos="6720"/>
              </w:tabs>
              <w:jc w:val="both"/>
            </w:pPr>
            <w:r>
              <w:t>АНО «Санкт-Петербургский центр дополнительного профессионального образования», 2016 г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E2" w:rsidRDefault="00F020E2" w:rsidP="00986ED9">
            <w:pPr>
              <w:tabs>
                <w:tab w:val="left" w:pos="6720"/>
              </w:tabs>
              <w:jc w:val="both"/>
            </w:pPr>
          </w:p>
        </w:tc>
      </w:tr>
      <w:tr w:rsidR="0088662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86629" w:rsidRDefault="0088662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6629" w:rsidRDefault="00886629" w:rsidP="00986ED9">
            <w:pPr>
              <w:tabs>
                <w:tab w:val="left" w:pos="6720"/>
              </w:tabs>
              <w:jc w:val="both"/>
            </w:pPr>
            <w:r>
              <w:t xml:space="preserve">Лапина </w:t>
            </w:r>
            <w:r w:rsidR="00820EC8">
              <w:t>Ирина Александровна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6629" w:rsidRDefault="0087355E" w:rsidP="006060D1">
            <w:pPr>
              <w:tabs>
                <w:tab w:val="left" w:pos="6720"/>
              </w:tabs>
              <w:jc w:val="both"/>
            </w:pPr>
            <w:r>
              <w:t>Ростовское – на – Дону училище культуры, 1994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6629" w:rsidRDefault="0087355E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Культурно-досуговая</w:t>
            </w:r>
            <w:proofErr w:type="spellEnd"/>
            <w:r>
              <w:t xml:space="preserve"> деятельность и самодеятельность </w:t>
            </w:r>
            <w:r>
              <w:lastRenderedPageBreak/>
              <w:t>творчество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629" w:rsidRDefault="0087355E" w:rsidP="00986ED9">
            <w:pPr>
              <w:tabs>
                <w:tab w:val="left" w:pos="6720"/>
              </w:tabs>
              <w:jc w:val="both"/>
            </w:pPr>
            <w:r>
              <w:lastRenderedPageBreak/>
              <w:t xml:space="preserve">ИПК </w:t>
            </w:r>
            <w:proofErr w:type="spellStart"/>
            <w:r>
              <w:t>иПРО</w:t>
            </w:r>
            <w:proofErr w:type="spellEnd"/>
            <w:r>
              <w:t xml:space="preserve"> г</w:t>
            </w:r>
            <w:proofErr w:type="gramStart"/>
            <w:r>
              <w:t>.С</w:t>
            </w:r>
            <w:proofErr w:type="gramEnd"/>
            <w:r>
              <w:t>анкт-Петербург, 2018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629" w:rsidRDefault="00886629" w:rsidP="00986ED9">
            <w:pPr>
              <w:tabs>
                <w:tab w:val="left" w:pos="6720"/>
              </w:tabs>
              <w:jc w:val="both"/>
            </w:pPr>
            <w:r>
              <w:t>Шанс</w:t>
            </w:r>
          </w:p>
        </w:tc>
      </w:tr>
      <w:tr w:rsidR="00886629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86629" w:rsidRDefault="00886629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6629" w:rsidRDefault="00886629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Казьмина</w:t>
            </w:r>
            <w:proofErr w:type="spellEnd"/>
            <w:r>
              <w:t xml:space="preserve"> Ольга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6629" w:rsidRDefault="0087355E" w:rsidP="00980E80">
            <w:pPr>
              <w:tabs>
                <w:tab w:val="left" w:pos="6720"/>
              </w:tabs>
            </w:pPr>
            <w:r>
              <w:t>Донской ордена Трудового красного знамени сельскохозяйственный институт, 1976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6629" w:rsidRDefault="0087355E" w:rsidP="00980E80">
            <w:pPr>
              <w:tabs>
                <w:tab w:val="left" w:pos="6720"/>
              </w:tabs>
              <w:jc w:val="both"/>
            </w:pPr>
            <w:r>
              <w:t>ветеринария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629" w:rsidRDefault="0087355E" w:rsidP="00986ED9">
            <w:pPr>
              <w:tabs>
                <w:tab w:val="left" w:pos="6720"/>
              </w:tabs>
              <w:jc w:val="both"/>
            </w:pPr>
            <w:r>
              <w:t>ООО «ВНОЦ «</w:t>
            </w:r>
            <w:proofErr w:type="spellStart"/>
            <w:r>
              <w:t>СОТех</w:t>
            </w:r>
            <w:proofErr w:type="spellEnd"/>
            <w:r>
              <w:t xml:space="preserve">», </w:t>
            </w:r>
            <w:r w:rsidR="00980E80">
              <w:t xml:space="preserve">особенности преподавания предмета Биология в условиях реализации ФГОС общего образования, </w:t>
            </w:r>
            <w:r>
              <w:t>2018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629" w:rsidRDefault="00886629" w:rsidP="00986ED9">
            <w:pPr>
              <w:tabs>
                <w:tab w:val="left" w:pos="6720"/>
              </w:tabs>
              <w:jc w:val="both"/>
            </w:pPr>
            <w:proofErr w:type="spellStart"/>
            <w:r>
              <w:t>Кревед</w:t>
            </w:r>
            <w:proofErr w:type="spellEnd"/>
          </w:p>
        </w:tc>
      </w:tr>
      <w:tr w:rsidR="00820EC8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20EC8" w:rsidRDefault="00820EC8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0EC8" w:rsidRDefault="00820EC8" w:rsidP="00820EC8">
            <w:pPr>
              <w:tabs>
                <w:tab w:val="left" w:pos="6720"/>
              </w:tabs>
            </w:pPr>
            <w:r>
              <w:t>Лозина Марина Александровна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0EC8" w:rsidRDefault="0087355E" w:rsidP="00033AC7">
            <w:pPr>
              <w:tabs>
                <w:tab w:val="left" w:pos="6720"/>
              </w:tabs>
              <w:jc w:val="both"/>
            </w:pPr>
            <w:r>
              <w:t>Бердянский ГПИ, 1986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0EC8" w:rsidRDefault="0087355E" w:rsidP="0087355E">
            <w:pPr>
              <w:tabs>
                <w:tab w:val="left" w:pos="6720"/>
              </w:tabs>
            </w:pPr>
            <w:r>
              <w:t>педагогика и психология (дошкольная)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EC8" w:rsidRDefault="00820EC8" w:rsidP="00986ED9">
            <w:pPr>
              <w:tabs>
                <w:tab w:val="left" w:pos="6720"/>
              </w:tabs>
              <w:jc w:val="both"/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EC8" w:rsidRDefault="006060D1" w:rsidP="00986ED9">
            <w:pPr>
              <w:tabs>
                <w:tab w:val="left" w:pos="6720"/>
              </w:tabs>
              <w:jc w:val="both"/>
            </w:pPr>
            <w:r>
              <w:t>Палитра</w:t>
            </w:r>
          </w:p>
        </w:tc>
      </w:tr>
      <w:tr w:rsidR="00980E80" w:rsidRPr="00B11948" w:rsidTr="00416D87">
        <w:trPr>
          <w:trHeight w:val="480"/>
          <w:jc w:val="center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80E80" w:rsidRDefault="00980E80" w:rsidP="00416D87">
            <w:pPr>
              <w:pStyle w:val="a3"/>
              <w:numPr>
                <w:ilvl w:val="0"/>
                <w:numId w:val="9"/>
              </w:numPr>
              <w:tabs>
                <w:tab w:val="left" w:pos="6720"/>
              </w:tabs>
              <w:jc w:val="center"/>
            </w:pP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0E80" w:rsidRDefault="00980E80" w:rsidP="00820EC8">
            <w:pPr>
              <w:tabs>
                <w:tab w:val="left" w:pos="6720"/>
              </w:tabs>
            </w:pPr>
            <w:r>
              <w:t>Чванова Елена Викторовна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0E80" w:rsidRDefault="00980E80" w:rsidP="00033AC7">
            <w:pPr>
              <w:tabs>
                <w:tab w:val="left" w:pos="6720"/>
              </w:tabs>
              <w:jc w:val="both"/>
            </w:pPr>
            <w:r>
              <w:t>ЮФУ, 2014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0E80" w:rsidRDefault="00980E80" w:rsidP="0087355E">
            <w:pPr>
              <w:tabs>
                <w:tab w:val="left" w:pos="6720"/>
              </w:tabs>
            </w:pPr>
            <w:r>
              <w:t>педагогика и методика начального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80" w:rsidRDefault="00980E80" w:rsidP="00986ED9">
            <w:pPr>
              <w:tabs>
                <w:tab w:val="left" w:pos="6720"/>
              </w:tabs>
              <w:jc w:val="both"/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80" w:rsidRDefault="00980E80" w:rsidP="00986ED9">
            <w:pPr>
              <w:tabs>
                <w:tab w:val="left" w:pos="6720"/>
              </w:tabs>
              <w:jc w:val="both"/>
            </w:pPr>
            <w:r>
              <w:t>Экология</w:t>
            </w:r>
            <w:r w:rsidR="00555B7C">
              <w:t>. Зеленый патруль.</w:t>
            </w:r>
          </w:p>
        </w:tc>
      </w:tr>
    </w:tbl>
    <w:p w:rsidR="004F2C97" w:rsidRDefault="004F2C97" w:rsidP="00F044A2">
      <w:pPr>
        <w:rPr>
          <w:rFonts w:ascii="Times New Roman" w:hAnsi="Times New Roman"/>
          <w:b/>
          <w:sz w:val="28"/>
          <w:szCs w:val="28"/>
        </w:rPr>
        <w:sectPr w:rsidR="004F2C97" w:rsidSect="00FD2D48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4F2C97" w:rsidRPr="00C60AB2" w:rsidRDefault="004F2C97" w:rsidP="004F2C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4.2.</w:t>
      </w:r>
      <w:r w:rsidRPr="00C60AB2">
        <w:rPr>
          <w:b/>
          <w:sz w:val="36"/>
          <w:szCs w:val="36"/>
        </w:rPr>
        <w:t>Научно-методическое обеспечение Образовательной деятельности в МБОУДО ЦДОД</w:t>
      </w:r>
    </w:p>
    <w:p w:rsidR="004F2C97" w:rsidRPr="00A07871" w:rsidRDefault="004F2C97" w:rsidP="004F2C97">
      <w:pPr>
        <w:ind w:firstLine="540"/>
        <w:jc w:val="center"/>
        <w:rPr>
          <w:b/>
        </w:rPr>
      </w:pPr>
    </w:p>
    <w:p w:rsidR="004F2C97" w:rsidRDefault="004F2C97" w:rsidP="004F2C97">
      <w:pPr>
        <w:ind w:firstLine="540"/>
        <w:jc w:val="both"/>
      </w:pPr>
      <w:r>
        <w:t>Научно-методическое обеспечение образовательного процесса в ЦДОД осуществляется посредством обновленной методической службы и наличием программно-методического комплекса по всем образовательным областям, заявленным в Уставе.</w:t>
      </w:r>
    </w:p>
    <w:p w:rsidR="004F2C97" w:rsidRDefault="004F2C97" w:rsidP="004F2C97">
      <w:pPr>
        <w:ind w:firstLine="540"/>
        <w:jc w:val="both"/>
      </w:pPr>
      <w:r>
        <w:t>Деятельность обновленной методической службы ведется по направлениям: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>научно-методическое обеспечение образовательного процесса (анализ образовательной ситуации с помощью психолого-педагогических исследований);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 xml:space="preserve">организация обновления содержания образования на </w:t>
      </w:r>
      <w:proofErr w:type="spellStart"/>
      <w:r>
        <w:t>этнорегиональной</w:t>
      </w:r>
      <w:proofErr w:type="spellEnd"/>
      <w:r>
        <w:t xml:space="preserve"> основе посредством новых педагогических технологий;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>научно-методическая работа с кадрами;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>управление научно-методической работой;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>организация поисково-исследовательской деятельности обучающихся, постоянный поиск резервов для развития творческих способностей детей.</w:t>
      </w:r>
    </w:p>
    <w:p w:rsidR="004F2C97" w:rsidRDefault="004F2C97" w:rsidP="004F2C97">
      <w:pPr>
        <w:ind w:firstLine="540"/>
        <w:jc w:val="both"/>
      </w:pPr>
      <w:r>
        <w:t xml:space="preserve"> Анализ состояния образовательной ситуации осуществляется посредством педагогического мониторинга, который подразумевает определение профессиональной компетентности педагогических кадров, качество образовательного процесса, его результативность.</w:t>
      </w:r>
    </w:p>
    <w:p w:rsidR="004F2C97" w:rsidRDefault="004F2C97" w:rsidP="004F2C97">
      <w:pPr>
        <w:ind w:firstLine="540"/>
        <w:jc w:val="both"/>
      </w:pPr>
      <w:r>
        <w:t xml:space="preserve">Профессиональный уровень педагогов определяется с помощью диагностических методик по определению </w:t>
      </w:r>
      <w:proofErr w:type="spellStart"/>
      <w:r>
        <w:t>профкомпетентности</w:t>
      </w:r>
      <w:proofErr w:type="spellEnd"/>
      <w:r>
        <w:t xml:space="preserve">. </w:t>
      </w:r>
    </w:p>
    <w:p w:rsidR="004F2C97" w:rsidRDefault="004F2C97" w:rsidP="004F2C97">
      <w:pPr>
        <w:ind w:firstLine="540"/>
        <w:jc w:val="both"/>
      </w:pPr>
      <w:r>
        <w:t>Для отслеживания качества образовательного процесса используется основные виды анализа современного занятия в системе ЦДОД: краткий, структурный, аспектный и полный. Полный анализ используется при обобщении педагогического опыта, при аттестации педагога. Для получения более объективной оценки качества образовательного процесса учитываются результаты самоанализа занятия педагогом.</w:t>
      </w:r>
    </w:p>
    <w:p w:rsidR="004F2C97" w:rsidRDefault="004F2C97" w:rsidP="004F2C97">
      <w:pPr>
        <w:ind w:firstLine="540"/>
        <w:jc w:val="both"/>
      </w:pPr>
      <w:r>
        <w:t>Показателями результативности образовательного процесса в ЦДОД являются: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>творческие достижения обучающихся (результаты участия в смотрах художественной самодеятельности, выставках прикладного творчества, туристских соревнованиях, научно-практических конференциях и т.д.);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>результаты педагогической и психологической диагностики, определяемые образовательными программами педагогов (тестирование, контрольные срезы, зачетные работы, творческие отчеты);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 xml:space="preserve">сохранность контингента </w:t>
      </w:r>
      <w:proofErr w:type="gramStart"/>
      <w:r>
        <w:t>обучающихся</w:t>
      </w:r>
      <w:proofErr w:type="gramEnd"/>
      <w:r>
        <w:t>.</w:t>
      </w:r>
    </w:p>
    <w:p w:rsidR="004F2C97" w:rsidRDefault="004F2C97" w:rsidP="004F2C97">
      <w:pPr>
        <w:ind w:firstLine="540"/>
        <w:jc w:val="both"/>
      </w:pPr>
      <w:r>
        <w:t>Косвенными показателями результативности образовательного процесса могут выступать: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>связь с другими образовательными учреждениями района;</w:t>
      </w:r>
    </w:p>
    <w:p w:rsidR="004F2C97" w:rsidRDefault="004F2C97" w:rsidP="004F2C97">
      <w:pPr>
        <w:ind w:firstLine="540"/>
        <w:jc w:val="both"/>
      </w:pPr>
      <w:r>
        <w:t></w:t>
      </w:r>
      <w:r>
        <w:tab/>
        <w:t xml:space="preserve">спрос на концертную и иную деятельность </w:t>
      </w:r>
      <w:proofErr w:type="gramStart"/>
      <w:r>
        <w:t>обучающихся</w:t>
      </w:r>
      <w:proofErr w:type="gramEnd"/>
      <w:r>
        <w:t>;</w:t>
      </w:r>
    </w:p>
    <w:p w:rsidR="004F2C97" w:rsidRDefault="004F2C97" w:rsidP="004F2C97">
      <w:pPr>
        <w:ind w:firstLine="540"/>
        <w:jc w:val="both"/>
      </w:pPr>
      <w:proofErr w:type="gramStart"/>
      <w:r>
        <w:t></w:t>
      </w:r>
      <w:r>
        <w:tab/>
        <w:t>участие обучающихся во внеконкурсных мероприятиях учреждения, района, области.</w:t>
      </w:r>
      <w:proofErr w:type="gramEnd"/>
    </w:p>
    <w:p w:rsidR="004F2C97" w:rsidRDefault="004F2C97" w:rsidP="004F2C97">
      <w:pPr>
        <w:ind w:firstLine="540"/>
        <w:jc w:val="both"/>
      </w:pPr>
    </w:p>
    <w:p w:rsidR="004F2C97" w:rsidRDefault="004F2C97" w:rsidP="004F2C97">
      <w:pPr>
        <w:ind w:firstLine="540"/>
        <w:jc w:val="both"/>
      </w:pPr>
    </w:p>
    <w:p w:rsidR="004F2C97" w:rsidRPr="00986ED9" w:rsidRDefault="004F2C97" w:rsidP="004F2C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ED9">
        <w:rPr>
          <w:rFonts w:ascii="Times New Roman" w:hAnsi="Times New Roman" w:cs="Times New Roman"/>
          <w:b/>
          <w:sz w:val="32"/>
          <w:szCs w:val="32"/>
        </w:rPr>
        <w:t xml:space="preserve">4.3. Материально-техническое обеспечение </w:t>
      </w:r>
    </w:p>
    <w:p w:rsidR="004F2C97" w:rsidRPr="00986ED9" w:rsidRDefault="004F2C97" w:rsidP="004F2C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ED9">
        <w:rPr>
          <w:rFonts w:ascii="Times New Roman" w:hAnsi="Times New Roman" w:cs="Times New Roman"/>
          <w:b/>
          <w:sz w:val="32"/>
          <w:szCs w:val="32"/>
        </w:rPr>
        <w:t>и оснащение образовательного процесса</w:t>
      </w:r>
    </w:p>
    <w:p w:rsidR="004F2C97" w:rsidRPr="00986ED9" w:rsidRDefault="004F2C97" w:rsidP="004F2C97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86ED9">
        <w:rPr>
          <w:rFonts w:ascii="Times New Roman" w:hAnsi="Times New Roman" w:cs="Times New Roman"/>
          <w:sz w:val="28"/>
          <w:szCs w:val="28"/>
        </w:rPr>
        <w:t>Основными направлениями развития материально-технической базы ЦДОД являются:</w:t>
      </w:r>
    </w:p>
    <w:p w:rsidR="004F2C97" w:rsidRPr="00986ED9" w:rsidRDefault="004F2C97" w:rsidP="004F2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6ED9">
        <w:rPr>
          <w:rFonts w:ascii="Times New Roman" w:hAnsi="Times New Roman" w:cs="Times New Roman"/>
          <w:sz w:val="28"/>
          <w:szCs w:val="28"/>
        </w:rPr>
        <w:t>сохранение и развитие материально-технической базы ЦДОД, в соответствии с требованиями государственных образовательных стандартов, социальных норм и нормативов;</w:t>
      </w:r>
    </w:p>
    <w:p w:rsidR="004F2C97" w:rsidRPr="00986ED9" w:rsidRDefault="004F2C97" w:rsidP="004F2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6ED9">
        <w:rPr>
          <w:rFonts w:ascii="Times New Roman" w:hAnsi="Times New Roman" w:cs="Times New Roman"/>
          <w:sz w:val="28"/>
          <w:szCs w:val="28"/>
        </w:rPr>
        <w:t>текущий ремонт здания;</w:t>
      </w:r>
    </w:p>
    <w:p w:rsidR="004F2C97" w:rsidRPr="00986ED9" w:rsidRDefault="004F2C97" w:rsidP="004F2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6ED9">
        <w:rPr>
          <w:rFonts w:ascii="Times New Roman" w:hAnsi="Times New Roman" w:cs="Times New Roman"/>
          <w:sz w:val="28"/>
          <w:szCs w:val="28"/>
        </w:rPr>
        <w:t>оснащение ЦДОД защитными средствами, обеспечивающими защиту обучающихся и персонала в условиях чрезвычайных ситуаций;</w:t>
      </w:r>
    </w:p>
    <w:p w:rsidR="004F2C97" w:rsidRPr="00986ED9" w:rsidRDefault="004F2C97" w:rsidP="004F2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6ED9">
        <w:rPr>
          <w:rFonts w:ascii="Times New Roman" w:hAnsi="Times New Roman" w:cs="Times New Roman"/>
          <w:sz w:val="28"/>
          <w:szCs w:val="28"/>
        </w:rPr>
        <w:t>регулярное создание здоровых и безопасных условий труда и образования для всех участников образовательного процесса.</w:t>
      </w:r>
    </w:p>
    <w:p w:rsidR="004F2C97" w:rsidRPr="00986ED9" w:rsidRDefault="004F2C97" w:rsidP="004F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C97" w:rsidRPr="00986ED9" w:rsidRDefault="004F2C97" w:rsidP="004F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2C97" w:rsidRPr="00986ED9" w:rsidRDefault="004F2C97" w:rsidP="004F2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ED9">
        <w:rPr>
          <w:rFonts w:ascii="Times New Roman" w:hAnsi="Times New Roman" w:cs="Times New Roman"/>
          <w:b/>
          <w:sz w:val="28"/>
          <w:szCs w:val="28"/>
        </w:rPr>
        <w:t>Характеристика здания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1595"/>
        <w:gridCol w:w="1595"/>
        <w:gridCol w:w="1596"/>
      </w:tblGrid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Кто является собственником здания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МО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Год постройки здания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1989-1993 г.г.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Имеется ли технический паспорт на здание (да/нет) с отметкой БТИ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Кем и когда 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выдан</w:t>
            </w:r>
            <w:proofErr w:type="gramEnd"/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БТИ 10.02.1995 г.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Система отопления здания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Централизованная 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Материал наружных стен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Кирпич, облицовочная плитка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Наличие водопровода в здании (да/нет)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Наличие канализации в здании (да/нет)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Учреждение занимает_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(подчеркните)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Здание построено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1993 г.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Общая площадь здания</w:t>
            </w:r>
          </w:p>
        </w:tc>
        <w:tc>
          <w:tcPr>
            <w:tcW w:w="4786" w:type="dxa"/>
            <w:gridSpan w:val="3"/>
          </w:tcPr>
          <w:p w:rsidR="004F2C97" w:rsidRDefault="00946847" w:rsidP="000708A9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3255,6 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946847" w:rsidRPr="00946847" w:rsidRDefault="0094684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Техническое состояние здания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Сооружения на территории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------------------------------------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Перечень помещений в здании</w:t>
            </w:r>
          </w:p>
        </w:tc>
        <w:tc>
          <w:tcPr>
            <w:tcW w:w="4786" w:type="dxa"/>
            <w:gridSpan w:val="3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Наименование помещения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Число комнат/</w:t>
            </w:r>
          </w:p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Есть ли аренда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Зрительный зал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207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Малый зал (фойе)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81,5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Сцена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55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Тан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/диско- зал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635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Комнаты для организации занятий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и досуговые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590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Комнаты игровые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Комнаты </w:t>
            </w:r>
            <w:proofErr w:type="spell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адм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хозяйственного</w:t>
            </w:r>
            <w:proofErr w:type="spellEnd"/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персонала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58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Комнаты 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методического</w:t>
            </w:r>
            <w:proofErr w:type="gramEnd"/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персонала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14,8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Фойе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64,3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Бар/кафе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53,7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Гардероб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50,6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Видеосалон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Другие помещения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95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81,5 м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96" w:type="dxa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Наличие в здании киноустановки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986E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</w:t>
            </w: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/нет), (год изготовления) 1990 г.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подчерните</w:t>
            </w:r>
          </w:p>
        </w:tc>
        <w:tc>
          <w:tcPr>
            <w:tcW w:w="4786" w:type="dxa"/>
            <w:gridSpan w:val="3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 </w:t>
            </w:r>
          </w:p>
        </w:tc>
      </w:tr>
      <w:tr w:rsidR="004F2C97" w:rsidRPr="00986ED9" w:rsidTr="000708A9">
        <w:tc>
          <w:tcPr>
            <w:tcW w:w="4785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балансе учреждения (да/нет)</w:t>
            </w:r>
          </w:p>
        </w:tc>
        <w:tc>
          <w:tcPr>
            <w:tcW w:w="4786" w:type="dxa"/>
            <w:gridSpan w:val="3"/>
            <w:shd w:val="clear" w:color="auto" w:fill="auto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</w:tbl>
    <w:p w:rsidR="004F2C97" w:rsidRPr="00986ED9" w:rsidRDefault="004F2C97" w:rsidP="004F2C97">
      <w:pPr>
        <w:rPr>
          <w:rFonts w:ascii="Times New Roman" w:hAnsi="Times New Roman" w:cs="Times New Roman"/>
          <w:sz w:val="28"/>
          <w:szCs w:val="28"/>
        </w:rPr>
      </w:pPr>
    </w:p>
    <w:p w:rsidR="004F2C97" w:rsidRPr="00986ED9" w:rsidRDefault="004F2C97" w:rsidP="004F2C97">
      <w:pPr>
        <w:rPr>
          <w:rFonts w:ascii="Times New Roman" w:hAnsi="Times New Roman" w:cs="Times New Roman"/>
          <w:sz w:val="28"/>
          <w:szCs w:val="28"/>
        </w:rPr>
      </w:pPr>
    </w:p>
    <w:p w:rsidR="004F2C97" w:rsidRPr="00986ED9" w:rsidRDefault="004F2C97" w:rsidP="004F2C97">
      <w:pPr>
        <w:rPr>
          <w:rFonts w:ascii="Times New Roman" w:hAnsi="Times New Roman" w:cs="Times New Roman"/>
          <w:sz w:val="28"/>
          <w:szCs w:val="28"/>
        </w:rPr>
      </w:pPr>
      <w:r w:rsidRPr="00986ED9">
        <w:rPr>
          <w:rFonts w:ascii="Times New Roman" w:hAnsi="Times New Roman" w:cs="Times New Roman"/>
          <w:sz w:val="28"/>
          <w:szCs w:val="28"/>
        </w:rPr>
        <w:t>Материально-техническое оснащение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06"/>
      </w:tblGrid>
      <w:tr w:rsidR="004F2C97" w:rsidRPr="00986ED9" w:rsidTr="000708A9">
        <w:tc>
          <w:tcPr>
            <w:tcW w:w="9606" w:type="dxa"/>
          </w:tcPr>
          <w:p w:rsidR="004F2C97" w:rsidRPr="00986ED9" w:rsidRDefault="004F2C97" w:rsidP="00070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4F2C97" w:rsidRPr="00986ED9" w:rsidTr="000708A9">
        <w:tc>
          <w:tcPr>
            <w:tcW w:w="9606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1. Оборудование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Кресла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Стационарные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Одежда сцены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Столы рабочие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Стулья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Шкафы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Стеллажи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другая мебель (</w:t>
            </w:r>
            <w:proofErr w:type="spell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журнальн</w:t>
            </w:r>
            <w:proofErr w:type="spellEnd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. столики, </w:t>
            </w:r>
            <w:proofErr w:type="spell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банкетки</w:t>
            </w:r>
            <w:proofErr w:type="spellEnd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F2C97" w:rsidRPr="00986ED9" w:rsidTr="000708A9">
        <w:tc>
          <w:tcPr>
            <w:tcW w:w="9606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2. Техническое оснащение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зрительного зала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Звукоусилительная</w:t>
            </w:r>
            <w:proofErr w:type="spellEnd"/>
          </w:p>
          <w:p w:rsidR="004F2C97" w:rsidRPr="00986ED9" w:rsidRDefault="0094684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аппаратура 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Пульт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Микрофон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радиомикрофоны</w:t>
            </w:r>
            <w:proofErr w:type="spellEnd"/>
          </w:p>
          <w:p w:rsidR="00946847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аппаратура 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Софиты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др. осветительные приборы: бра, лампы дневного света.</w:t>
            </w:r>
          </w:p>
        </w:tc>
      </w:tr>
      <w:tr w:rsidR="004F2C97" w:rsidRPr="00986ED9" w:rsidTr="000708A9">
        <w:tc>
          <w:tcPr>
            <w:tcW w:w="9606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При наличии отдельного танцевального зала укажите: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Звукоусилительная</w:t>
            </w:r>
            <w:proofErr w:type="spellEnd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 аппаратура 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Световые эффекты 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C97" w:rsidRPr="00986ED9" w:rsidTr="000708A9">
        <w:tc>
          <w:tcPr>
            <w:tcW w:w="9606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Аудиовизуальные средства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Телевизоры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Магнитофоны</w:t>
            </w:r>
          </w:p>
          <w:p w:rsidR="004F2C97" w:rsidRPr="00986ED9" w:rsidRDefault="00A8503A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Фотоаппарат</w:t>
            </w:r>
          </w:p>
          <w:p w:rsidR="00A8503A" w:rsidRDefault="004F2C97" w:rsidP="00A85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ентр</w:t>
            </w:r>
            <w:r w:rsidR="0094684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8503A"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503A" w:rsidRPr="00986ED9" w:rsidRDefault="00A8503A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</w:t>
            </w:r>
          </w:p>
        </w:tc>
      </w:tr>
      <w:tr w:rsidR="004F2C97" w:rsidRPr="00986ED9" w:rsidTr="000708A9">
        <w:tc>
          <w:tcPr>
            <w:tcW w:w="9606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Копировально-множительная оргтехника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Компьютерная техника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- компьютер</w:t>
            </w:r>
            <w:r w:rsidR="00822E6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4F2C97" w:rsidRPr="00986ED9" w:rsidRDefault="00A8503A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F2C97" w:rsidRPr="00986ED9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  <w:r w:rsidR="009468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- принтер</w:t>
            </w:r>
            <w:r w:rsidR="00822E6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4F2C97" w:rsidRPr="00986ED9" w:rsidRDefault="00A8503A" w:rsidP="00A85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МФУ</w:t>
            </w:r>
          </w:p>
        </w:tc>
      </w:tr>
      <w:tr w:rsidR="004F2C97" w:rsidRPr="00986ED9" w:rsidTr="000708A9">
        <w:tc>
          <w:tcPr>
            <w:tcW w:w="9606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Фонотека</w:t>
            </w:r>
          </w:p>
          <w:p w:rsidR="00946847" w:rsidRPr="00986ED9" w:rsidRDefault="0094684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Электронные носители</w:t>
            </w:r>
          </w:p>
        </w:tc>
      </w:tr>
      <w:tr w:rsidR="004F2C97" w:rsidRPr="00986ED9" w:rsidTr="000708A9">
        <w:tc>
          <w:tcPr>
            <w:tcW w:w="9606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Музыкальные инструменты Комплект для оркестра народных инструментов 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Баян,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Рояль, пианино </w:t>
            </w:r>
          </w:p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>другие</w:t>
            </w:r>
          </w:p>
        </w:tc>
      </w:tr>
      <w:tr w:rsidR="004F2C97" w:rsidRPr="00986ED9" w:rsidTr="000708A9">
        <w:tc>
          <w:tcPr>
            <w:tcW w:w="9606" w:type="dxa"/>
          </w:tcPr>
          <w:p w:rsidR="004F2C97" w:rsidRPr="00986ED9" w:rsidRDefault="004F2C97" w:rsidP="0007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D9">
              <w:rPr>
                <w:rFonts w:ascii="Times New Roman" w:hAnsi="Times New Roman" w:cs="Times New Roman"/>
                <w:sz w:val="28"/>
                <w:szCs w:val="28"/>
              </w:rPr>
              <w:t xml:space="preserve">другое оборудование </w:t>
            </w:r>
          </w:p>
        </w:tc>
      </w:tr>
    </w:tbl>
    <w:p w:rsidR="00DB5A18" w:rsidRDefault="00DB5A18" w:rsidP="00FE13BE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</w:rPr>
      </w:pPr>
    </w:p>
    <w:p w:rsidR="00946847" w:rsidRDefault="00946847" w:rsidP="00FE13BE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</w:rPr>
      </w:pPr>
    </w:p>
    <w:p w:rsidR="00FE13BE" w:rsidRDefault="00FE13BE" w:rsidP="00FE13BE">
      <w:pPr>
        <w:shd w:val="clear" w:color="auto" w:fill="FFFFFF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  <w:lang w:val="en-US"/>
        </w:rPr>
        <w:t>V</w:t>
      </w:r>
      <w:r>
        <w:rPr>
          <w:rFonts w:ascii="Times New Roman" w:hAnsi="Times New Roman"/>
          <w:b/>
          <w:sz w:val="32"/>
          <w:szCs w:val="32"/>
        </w:rPr>
        <w:t>.Результативность образовательного процесса.</w:t>
      </w:r>
      <w:proofErr w:type="gramEnd"/>
    </w:p>
    <w:p w:rsidR="00677A0C" w:rsidRDefault="00677A0C" w:rsidP="00677A0C">
      <w:pPr>
        <w:rPr>
          <w:b/>
          <w:sz w:val="28"/>
          <w:szCs w:val="28"/>
        </w:rPr>
      </w:pPr>
      <w:r>
        <w:rPr>
          <w:b/>
          <w:sz w:val="28"/>
          <w:szCs w:val="28"/>
        </w:rPr>
        <w:t>5.1.</w:t>
      </w:r>
      <w:r w:rsidRPr="00C52C70">
        <w:rPr>
          <w:b/>
          <w:sz w:val="28"/>
          <w:szCs w:val="28"/>
        </w:rPr>
        <w:t>Районные мероприятия</w:t>
      </w:r>
      <w:r>
        <w:rPr>
          <w:b/>
          <w:sz w:val="28"/>
          <w:szCs w:val="28"/>
        </w:rPr>
        <w:t>.</w:t>
      </w:r>
    </w:p>
    <w:p w:rsidR="00C077D2" w:rsidRDefault="00C077D2" w:rsidP="00C077D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444" w:type="dxa"/>
        <w:tblInd w:w="-34" w:type="dxa"/>
        <w:tblLook w:val="04A0"/>
      </w:tblPr>
      <w:tblGrid>
        <w:gridCol w:w="34"/>
        <w:gridCol w:w="540"/>
        <w:gridCol w:w="54"/>
        <w:gridCol w:w="1270"/>
        <w:gridCol w:w="738"/>
        <w:gridCol w:w="3648"/>
        <w:gridCol w:w="853"/>
        <w:gridCol w:w="231"/>
        <w:gridCol w:w="642"/>
        <w:gridCol w:w="446"/>
        <w:gridCol w:w="476"/>
        <w:gridCol w:w="1240"/>
        <w:gridCol w:w="272"/>
      </w:tblGrid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провед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мероприятия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школ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077D2" w:rsidTr="00DB5A18">
        <w:trPr>
          <w:gridBefore w:val="1"/>
          <w:gridAfter w:val="1"/>
          <w:wBefore w:w="34" w:type="dxa"/>
          <w:wAfter w:w="272" w:type="dxa"/>
        </w:trPr>
        <w:tc>
          <w:tcPr>
            <w:tcW w:w="10138" w:type="dxa"/>
            <w:gridSpan w:val="11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C21">
              <w:rPr>
                <w:rFonts w:ascii="Times New Roman" w:hAnsi="Times New Roman" w:cs="Times New Roman"/>
                <w:b/>
                <w:sz w:val="28"/>
                <w:szCs w:val="28"/>
              </w:rPr>
              <w:t>За 2015-2016 учебный год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07.09.15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акция «С любовью к России мы делами добрыми едины»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24.09.15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туристский слет учащихся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09.10.15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«Чистой речке чистые берега»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DE0E35" w:rsidRDefault="00DE0E35" w:rsidP="00DE0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270" w:type="dxa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14.10.15</w:t>
            </w:r>
          </w:p>
        </w:tc>
        <w:tc>
          <w:tcPr>
            <w:tcW w:w="4386" w:type="dxa"/>
            <w:gridSpan w:val="2"/>
          </w:tcPr>
          <w:p w:rsidR="00DE0E35" w:rsidRDefault="00DE0E35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художественная выставка «Красота божьего мира»</w:t>
            </w:r>
          </w:p>
        </w:tc>
        <w:tc>
          <w:tcPr>
            <w:tcW w:w="1084" w:type="dxa"/>
            <w:gridSpan w:val="2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8" w:type="dxa"/>
            <w:gridSpan w:val="2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716" w:type="dxa"/>
            <w:gridSpan w:val="2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DE0E35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DE0E35" w:rsidRDefault="00DE0E35" w:rsidP="00DE0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70" w:type="dxa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29.10.15</w:t>
            </w:r>
          </w:p>
        </w:tc>
        <w:tc>
          <w:tcPr>
            <w:tcW w:w="4386" w:type="dxa"/>
            <w:gridSpan w:val="2"/>
          </w:tcPr>
          <w:p w:rsidR="00DE0E35" w:rsidRDefault="00DE0E35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этап областного конкурса «Знаток Конституции РФ и избирательного права»</w:t>
            </w:r>
          </w:p>
        </w:tc>
        <w:tc>
          <w:tcPr>
            <w:tcW w:w="1084" w:type="dxa"/>
            <w:gridSpan w:val="2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88" w:type="dxa"/>
            <w:gridSpan w:val="2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716" w:type="dxa"/>
            <w:gridSpan w:val="2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DE0E35" w:rsidP="00DE0E35">
            <w:pPr>
              <w:tabs>
                <w:tab w:val="center" w:pos="1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6.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24.11.15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ученического самоуправления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DE0E35" w:rsidP="00DE0E35">
            <w:pPr>
              <w:tabs>
                <w:tab w:val="center" w:pos="1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7.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26.11.15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«Покорми птиц»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30.11.15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Слет активистов «Лидер 21 века»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E0E35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270" w:type="dxa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4.12.15</w:t>
            </w:r>
          </w:p>
        </w:tc>
        <w:tc>
          <w:tcPr>
            <w:tcW w:w="4386" w:type="dxa"/>
            <w:gridSpan w:val="2"/>
          </w:tcPr>
          <w:p w:rsidR="00DE0E35" w:rsidRDefault="00DE0E35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праздник для детей с ограниченными возможностями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Цветик-самоцветик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84" w:type="dxa"/>
            <w:gridSpan w:val="2"/>
          </w:tcPr>
          <w:p w:rsidR="00DE0E35" w:rsidRDefault="00DE0E35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  <w:gridSpan w:val="2"/>
          </w:tcPr>
          <w:p w:rsidR="00DE0E35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16" w:type="dxa"/>
            <w:gridSpan w:val="2"/>
          </w:tcPr>
          <w:p w:rsidR="00DE0E35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563758" w:rsidP="00563758">
            <w:pPr>
              <w:tabs>
                <w:tab w:val="center" w:pos="1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10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25.01.16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– смотр школьных краеведческих музеев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563758" w:rsidP="00563758">
            <w:pPr>
              <w:tabs>
                <w:tab w:val="center" w:pos="1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11.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08.02.16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Заочный этап краеведческой конференции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563758" w:rsidRDefault="00563758" w:rsidP="00563758">
            <w:pPr>
              <w:tabs>
                <w:tab w:val="center" w:pos="1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270" w:type="dxa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18.02.16</w:t>
            </w:r>
          </w:p>
        </w:tc>
        <w:tc>
          <w:tcPr>
            <w:tcW w:w="4386" w:type="dxa"/>
            <w:gridSpan w:val="2"/>
          </w:tcPr>
          <w:p w:rsidR="00563758" w:rsidRDefault="00563758" w:rsidP="00563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спортивно-игровая программа «Дона славные сыны»</w:t>
            </w:r>
          </w:p>
        </w:tc>
        <w:tc>
          <w:tcPr>
            <w:tcW w:w="1084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88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716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Грамоты, призы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  <w:trHeight w:val="1192"/>
        </w:trPr>
        <w:tc>
          <w:tcPr>
            <w:tcW w:w="594" w:type="dxa"/>
            <w:gridSpan w:val="2"/>
          </w:tcPr>
          <w:p w:rsidR="00563758" w:rsidRDefault="00563758" w:rsidP="00563758">
            <w:pPr>
              <w:tabs>
                <w:tab w:val="center" w:pos="1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1270" w:type="dxa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16.03.16</w:t>
            </w:r>
          </w:p>
        </w:tc>
        <w:tc>
          <w:tcPr>
            <w:tcW w:w="4386" w:type="dxa"/>
            <w:gridSpan w:val="2"/>
          </w:tcPr>
          <w:p w:rsidR="00563758" w:rsidRDefault="00563758" w:rsidP="00563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 «Донская красавица», совместно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Мартыновским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юртовым казачьим обществом</w:t>
            </w:r>
          </w:p>
        </w:tc>
        <w:tc>
          <w:tcPr>
            <w:tcW w:w="1084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88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716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Грамоты, призы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563758" w:rsidP="00563758">
            <w:pPr>
              <w:tabs>
                <w:tab w:val="center" w:pos="1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14.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15.03.16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«Подвиг женщин глазами детей в годы ВОВ»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077D2" w:rsidP="0056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37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22.03.16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«Вода начало всех начал»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077D2" w:rsidP="0056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37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01.04.16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рс скв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оречников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563758" w:rsidRDefault="00563758" w:rsidP="0056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270" w:type="dxa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11.04-19.04.16.</w:t>
            </w:r>
          </w:p>
        </w:tc>
        <w:tc>
          <w:tcPr>
            <w:tcW w:w="4386" w:type="dxa"/>
            <w:gridSpan w:val="2"/>
          </w:tcPr>
          <w:p w:rsidR="00563758" w:rsidRDefault="00563758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 художественной самодеятельности</w:t>
            </w:r>
          </w:p>
        </w:tc>
        <w:tc>
          <w:tcPr>
            <w:tcW w:w="1084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88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745</w:t>
            </w:r>
          </w:p>
        </w:tc>
        <w:tc>
          <w:tcPr>
            <w:tcW w:w="1716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Дипломы, 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077D2" w:rsidP="0056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37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20.04.16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туристские соревнования «Кубок Победы»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563758" w:rsidRDefault="00563758" w:rsidP="0056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270" w:type="dxa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15.04.-05.05.16</w:t>
            </w:r>
          </w:p>
        </w:tc>
        <w:tc>
          <w:tcPr>
            <w:tcW w:w="4386" w:type="dxa"/>
            <w:gridSpan w:val="2"/>
          </w:tcPr>
          <w:p w:rsidR="00563758" w:rsidRDefault="00563758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выставка прикладного творчества</w:t>
            </w:r>
          </w:p>
        </w:tc>
        <w:tc>
          <w:tcPr>
            <w:tcW w:w="1084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8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716" w:type="dxa"/>
            <w:gridSpan w:val="2"/>
          </w:tcPr>
          <w:p w:rsidR="00563758" w:rsidRDefault="00563758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E11E9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22.04.16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экологический слет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E11E9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04.05.16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литературная гостиная «Читаю детям о войне»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758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077D2" w:rsidRDefault="00CE11E9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25.05.16</w:t>
            </w:r>
          </w:p>
        </w:tc>
        <w:tc>
          <w:tcPr>
            <w:tcW w:w="438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Районная акция «Чистой реке </w:t>
            </w:r>
            <w:r w:rsidR="00CE11E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чистые берега»</w:t>
            </w:r>
          </w:p>
        </w:tc>
        <w:tc>
          <w:tcPr>
            <w:tcW w:w="108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8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71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11E9" w:rsidTr="00DB5A18">
        <w:trPr>
          <w:gridBefore w:val="1"/>
          <w:gridAfter w:val="1"/>
          <w:wBefore w:w="34" w:type="dxa"/>
          <w:wAfter w:w="272" w:type="dxa"/>
        </w:trPr>
        <w:tc>
          <w:tcPr>
            <w:tcW w:w="594" w:type="dxa"/>
            <w:gridSpan w:val="2"/>
          </w:tcPr>
          <w:p w:rsidR="00CE11E9" w:rsidRDefault="00CE11E9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270" w:type="dxa"/>
          </w:tcPr>
          <w:p w:rsidR="00CE11E9" w:rsidRDefault="00CE11E9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01.06.16</w:t>
            </w:r>
          </w:p>
        </w:tc>
        <w:tc>
          <w:tcPr>
            <w:tcW w:w="4386" w:type="dxa"/>
            <w:gridSpan w:val="2"/>
          </w:tcPr>
          <w:p w:rsidR="00CE11E9" w:rsidRDefault="00CE11E9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детства «Салют, Юбилей!»</w:t>
            </w:r>
          </w:p>
        </w:tc>
        <w:tc>
          <w:tcPr>
            <w:tcW w:w="1084" w:type="dxa"/>
            <w:gridSpan w:val="2"/>
          </w:tcPr>
          <w:p w:rsidR="00CE11E9" w:rsidRDefault="00CE11E9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88" w:type="dxa"/>
            <w:gridSpan w:val="2"/>
          </w:tcPr>
          <w:p w:rsidR="00CE11E9" w:rsidRDefault="00CE11E9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716" w:type="dxa"/>
            <w:gridSpan w:val="2"/>
          </w:tcPr>
          <w:p w:rsidR="00CE11E9" w:rsidRDefault="00CE11E9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Грамоты, призы</w:t>
            </w:r>
          </w:p>
        </w:tc>
      </w:tr>
      <w:tr w:rsidR="00DB5A18" w:rsidTr="00DB5A18">
        <w:tc>
          <w:tcPr>
            <w:tcW w:w="10444" w:type="dxa"/>
            <w:gridSpan w:val="13"/>
          </w:tcPr>
          <w:p w:rsidR="00DB5A18" w:rsidRDefault="00DB5A18" w:rsidP="00DB5A18">
            <w:pPr>
              <w:ind w:left="60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C21">
              <w:rPr>
                <w:rFonts w:ascii="Times New Roman" w:hAnsi="Times New Roman" w:cs="Times New Roman"/>
                <w:b/>
                <w:sz w:val="28"/>
                <w:szCs w:val="28"/>
              </w:rPr>
              <w:t>За 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Pr="00E20C21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  <w:r w:rsidRPr="00E20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  <w:p w:rsidR="00DB5A18" w:rsidRDefault="00DB5A18" w:rsidP="00DB5A18">
            <w:pPr>
              <w:ind w:left="6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A18" w:rsidTr="00DB5A18">
        <w:tc>
          <w:tcPr>
            <w:tcW w:w="574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провед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мероприятия</w:t>
            </w:r>
          </w:p>
        </w:tc>
        <w:tc>
          <w:tcPr>
            <w:tcW w:w="873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школ</w:t>
            </w:r>
          </w:p>
        </w:tc>
        <w:tc>
          <w:tcPr>
            <w:tcW w:w="92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B5A18" w:rsidTr="00DB5A18">
        <w:tc>
          <w:tcPr>
            <w:tcW w:w="574" w:type="dxa"/>
            <w:gridSpan w:val="2"/>
            <w:vMerge w:val="restart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12.11-</w:t>
            </w:r>
          </w:p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12.12.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16 </w:t>
            </w:r>
          </w:p>
          <w:p w:rsidR="00DB5A18" w:rsidRPr="005874EC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(кормушки)</w:t>
            </w:r>
          </w:p>
        </w:tc>
        <w:tc>
          <w:tcPr>
            <w:tcW w:w="4501" w:type="dxa"/>
            <w:gridSpan w:val="2"/>
            <w:vMerge w:val="restart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 Тепло твоих рук»</w:t>
            </w:r>
          </w:p>
          <w:p w:rsidR="00DB5A18" w:rsidRPr="005874EC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(изготовление кормушек и скворечников)</w:t>
            </w:r>
          </w:p>
        </w:tc>
        <w:tc>
          <w:tcPr>
            <w:tcW w:w="873" w:type="dxa"/>
            <w:gridSpan w:val="2"/>
            <w:vMerge w:val="restart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922" w:type="dxa"/>
            <w:gridSpan w:val="2"/>
            <w:vMerge w:val="restart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1512" w:type="dxa"/>
            <w:gridSpan w:val="2"/>
            <w:vMerge w:val="restart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  <w:vMerge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12.01-</w:t>
            </w:r>
          </w:p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(скворечники)</w:t>
            </w:r>
          </w:p>
        </w:tc>
        <w:tc>
          <w:tcPr>
            <w:tcW w:w="4501" w:type="dxa"/>
            <w:gridSpan w:val="2"/>
            <w:vMerge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gridSpan w:val="2"/>
            <w:vMerge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vMerge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Merge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2016</w:t>
            </w:r>
          </w:p>
          <w:p w:rsidR="00DB5A18" w:rsidRPr="005874EC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2017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Природоохранная акция</w:t>
            </w:r>
          </w:p>
          <w:p w:rsidR="00DB5A18" w:rsidRPr="005874EC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Живи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ёлочка»</w:t>
            </w:r>
          </w:p>
        </w:tc>
        <w:tc>
          <w:tcPr>
            <w:tcW w:w="873" w:type="dxa"/>
            <w:gridSpan w:val="2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22" w:type="dxa"/>
            <w:gridSpan w:val="2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512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62" w:type="dxa"/>
            <w:gridSpan w:val="3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2809D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16.01.</w:t>
            </w:r>
            <w:r w:rsidRPr="002809D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Фотоконкурс « Зимняя фантазия</w:t>
            </w:r>
          </w:p>
        </w:tc>
        <w:tc>
          <w:tcPr>
            <w:tcW w:w="873" w:type="dxa"/>
            <w:gridSpan w:val="2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22" w:type="dxa"/>
            <w:gridSpan w:val="2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2062" w:type="dxa"/>
            <w:gridSpan w:val="3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Краеведческая конференция</w:t>
            </w:r>
          </w:p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Горжусь тобой родной мой край»</w:t>
            </w:r>
          </w:p>
        </w:tc>
        <w:tc>
          <w:tcPr>
            <w:tcW w:w="873" w:type="dxa"/>
            <w:gridSpan w:val="2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922" w:type="dxa"/>
            <w:gridSpan w:val="2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62" w:type="dxa"/>
            <w:gridSpan w:val="3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 Мой край родной»</w:t>
            </w:r>
          </w:p>
        </w:tc>
        <w:tc>
          <w:tcPr>
            <w:tcW w:w="873" w:type="dxa"/>
            <w:gridSpan w:val="2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2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062" w:type="dxa"/>
            <w:gridSpan w:val="3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.17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проект</w:t>
            </w:r>
          </w:p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Природное наследие. Дети Мартыновского района за сохранение природы»</w:t>
            </w:r>
          </w:p>
        </w:tc>
        <w:tc>
          <w:tcPr>
            <w:tcW w:w="873" w:type="dxa"/>
            <w:gridSpan w:val="2"/>
          </w:tcPr>
          <w:p w:rsidR="00DB5A18" w:rsidRPr="002809D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2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62" w:type="dxa"/>
            <w:gridSpan w:val="3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.17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</w:t>
            </w:r>
          </w:p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Лес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аша жизнь»</w:t>
            </w:r>
          </w:p>
        </w:tc>
        <w:tc>
          <w:tcPr>
            <w:tcW w:w="873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2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062" w:type="dxa"/>
            <w:gridSpan w:val="3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.17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слет</w:t>
            </w:r>
          </w:p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«Сохраним природу вместе»</w:t>
            </w:r>
          </w:p>
        </w:tc>
        <w:tc>
          <w:tcPr>
            <w:tcW w:w="873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92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062" w:type="dxa"/>
            <w:gridSpan w:val="3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28.04.17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соревнования на Кубок Победы по спортивному туризму</w:t>
            </w:r>
          </w:p>
        </w:tc>
        <w:tc>
          <w:tcPr>
            <w:tcW w:w="873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922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062" w:type="dxa"/>
            <w:gridSpan w:val="3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01.03.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экологическая акция « Земля – наш общий дом»</w:t>
            </w:r>
          </w:p>
        </w:tc>
        <w:tc>
          <w:tcPr>
            <w:tcW w:w="873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062" w:type="dxa"/>
            <w:gridSpan w:val="3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03.04</w:t>
            </w:r>
            <w:r w:rsidRPr="00573078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</w:p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</w:t>
            </w:r>
            <w:r w:rsidRPr="0057307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экологическая акция « Чистой рек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чистые берега»</w:t>
            </w:r>
          </w:p>
        </w:tc>
        <w:tc>
          <w:tcPr>
            <w:tcW w:w="873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10444" w:type="dxa"/>
            <w:gridSpan w:val="13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C21">
              <w:rPr>
                <w:rFonts w:ascii="Times New Roman" w:hAnsi="Times New Roman" w:cs="Times New Roman"/>
                <w:b/>
                <w:sz w:val="28"/>
                <w:szCs w:val="28"/>
              </w:rPr>
              <w:t>За 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  <w:r w:rsidRPr="00E20C21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 w:rsidRPr="00E20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866">
              <w:rPr>
                <w:rFonts w:ascii="Times New Roman" w:hAnsi="Times New Roman" w:cs="Times New Roman"/>
                <w:sz w:val="28"/>
                <w:szCs w:val="28"/>
              </w:rPr>
              <w:t xml:space="preserve">11.09.17- </w:t>
            </w:r>
          </w:p>
          <w:p w:rsidR="00DB5A18" w:rsidRPr="005C5866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866">
              <w:rPr>
                <w:rFonts w:ascii="Times New Roman" w:hAnsi="Times New Roman" w:cs="Times New Roman"/>
                <w:sz w:val="28"/>
                <w:szCs w:val="28"/>
              </w:rPr>
              <w:t>3.11.2017</w:t>
            </w:r>
          </w:p>
        </w:tc>
        <w:tc>
          <w:tcPr>
            <w:tcW w:w="4501" w:type="dxa"/>
            <w:gridSpan w:val="2"/>
          </w:tcPr>
          <w:p w:rsidR="00DB5A18" w:rsidRPr="00905C43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«Осенняя симфония»</w:t>
            </w:r>
          </w:p>
        </w:tc>
        <w:tc>
          <w:tcPr>
            <w:tcW w:w="873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2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905C43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pStyle w:val="a3"/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25.09.17-</w:t>
            </w:r>
          </w:p>
          <w:p w:rsidR="00DB5A18" w:rsidRDefault="00DB5A18" w:rsidP="00DB5A18">
            <w:pPr>
              <w:pStyle w:val="a3"/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31.10.17</w:t>
            </w:r>
          </w:p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Районная экологическая акция «Мой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поселок-мой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дом»</w:t>
            </w:r>
          </w:p>
        </w:tc>
        <w:tc>
          <w:tcPr>
            <w:tcW w:w="873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2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443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Pr="005C5866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8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pStyle w:val="a3"/>
              <w:ind w:left="-20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  <w:r w:rsidRPr="007F3F37">
              <w:rPr>
                <w:rFonts w:ascii="Times New Roman" w:hAnsi="Times New Roman" w:cs="Times New Roman"/>
                <w:sz w:val="28"/>
                <w:szCs w:val="28"/>
              </w:rPr>
              <w:t>декабр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7F3F37">
              <w:rPr>
                <w:rFonts w:ascii="Times New Roman" w:hAnsi="Times New Roman" w:cs="Times New Roman"/>
                <w:sz w:val="28"/>
                <w:szCs w:val="28"/>
              </w:rPr>
              <w:t xml:space="preserve"> 2017г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5906DC">
              <w:rPr>
                <w:rFonts w:ascii="Times New Roman" w:hAnsi="Times New Roman" w:cs="Times New Roman"/>
                <w:sz w:val="28"/>
                <w:szCs w:val="28"/>
              </w:rPr>
              <w:t xml:space="preserve"> проектн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о-исследовательских работ </w:t>
            </w:r>
            <w:r w:rsidRPr="005906DC">
              <w:rPr>
                <w:rFonts w:ascii="Times New Roman" w:hAnsi="Times New Roman" w:cs="Times New Roman"/>
                <w:sz w:val="28"/>
                <w:szCs w:val="28"/>
              </w:rPr>
              <w:t xml:space="preserve"> по историко-церковному краеведению</w:t>
            </w:r>
          </w:p>
        </w:tc>
        <w:tc>
          <w:tcPr>
            <w:tcW w:w="873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«Гран-при» 1, 2, 3 степени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1.02.18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Краеведческая конференция «Времен связующая нить»</w:t>
            </w:r>
          </w:p>
        </w:tc>
        <w:tc>
          <w:tcPr>
            <w:tcW w:w="873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22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c>
          <w:tcPr>
            <w:tcW w:w="574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2" w:type="dxa"/>
            <w:gridSpan w:val="3"/>
          </w:tcPr>
          <w:p w:rsidR="00DB5A18" w:rsidRPr="005C5866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866">
              <w:rPr>
                <w:rFonts w:ascii="Times New Roman" w:hAnsi="Times New Roman" w:cs="Times New Roman"/>
                <w:sz w:val="28"/>
                <w:szCs w:val="28"/>
              </w:rPr>
              <w:t>5.12.17-</w:t>
            </w:r>
          </w:p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866">
              <w:rPr>
                <w:rFonts w:ascii="Times New Roman" w:hAnsi="Times New Roman" w:cs="Times New Roman"/>
                <w:sz w:val="28"/>
                <w:szCs w:val="28"/>
              </w:rPr>
              <w:t>28.12.17.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Природоохранная акция «Живая ель»</w:t>
            </w:r>
          </w:p>
        </w:tc>
        <w:tc>
          <w:tcPr>
            <w:tcW w:w="873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</w:t>
            </w:r>
          </w:p>
        </w:tc>
      </w:tr>
      <w:tr w:rsidR="00DB5A18" w:rsidTr="00DB5A18">
        <w:trPr>
          <w:trHeight w:val="490"/>
        </w:trPr>
        <w:tc>
          <w:tcPr>
            <w:tcW w:w="574" w:type="dxa"/>
            <w:gridSpan w:val="2"/>
            <w:vMerge w:val="restart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pStyle w:val="a3"/>
              <w:ind w:left="-20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12.11.17-</w:t>
            </w:r>
          </w:p>
          <w:p w:rsidR="00DB5A18" w:rsidRDefault="00DB5A18" w:rsidP="00DB5A18">
            <w:pPr>
              <w:pStyle w:val="a3"/>
              <w:ind w:left="-20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12.12.17</w:t>
            </w:r>
          </w:p>
          <w:p w:rsidR="00DB5A18" w:rsidRDefault="00DB5A18" w:rsidP="00DB5A18">
            <w:pPr>
              <w:pStyle w:val="a3"/>
              <w:ind w:left="-20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«Кормушки»</w:t>
            </w:r>
          </w:p>
          <w:p w:rsidR="00DB5A18" w:rsidRDefault="00DB5A18" w:rsidP="00DB5A18">
            <w:pPr>
              <w:pStyle w:val="a3"/>
              <w:ind w:left="-20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gridSpan w:val="2"/>
            <w:vMerge w:val="restart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на лучшую кормушку, скворечник «Помоги пернатым друзьям»</w:t>
            </w:r>
          </w:p>
        </w:tc>
        <w:tc>
          <w:tcPr>
            <w:tcW w:w="873" w:type="dxa"/>
            <w:gridSpan w:val="2"/>
            <w:vMerge w:val="restart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2" w:type="dxa"/>
            <w:gridSpan w:val="2"/>
            <w:vMerge w:val="restart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512" w:type="dxa"/>
            <w:gridSpan w:val="2"/>
            <w:vMerge w:val="restart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грамоты</w:t>
            </w:r>
          </w:p>
        </w:tc>
      </w:tr>
      <w:tr w:rsidR="00DB5A18" w:rsidTr="00DB5A18">
        <w:trPr>
          <w:trHeight w:val="490"/>
        </w:trPr>
        <w:tc>
          <w:tcPr>
            <w:tcW w:w="574" w:type="dxa"/>
            <w:gridSpan w:val="2"/>
            <w:vMerge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pStyle w:val="a3"/>
              <w:ind w:left="-20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12.01.18-</w:t>
            </w:r>
          </w:p>
          <w:p w:rsidR="00DB5A18" w:rsidRDefault="00DB5A18" w:rsidP="00DB5A18">
            <w:pPr>
              <w:pStyle w:val="a3"/>
              <w:ind w:left="-20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12.02.18</w:t>
            </w:r>
          </w:p>
          <w:p w:rsidR="00DB5A18" w:rsidRDefault="00DB5A18" w:rsidP="00DB5A18">
            <w:pPr>
              <w:pStyle w:val="a3"/>
              <w:ind w:left="-20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«Скворечники»</w:t>
            </w:r>
          </w:p>
          <w:p w:rsidR="00DB5A18" w:rsidRDefault="00DB5A18" w:rsidP="00DB5A18">
            <w:pPr>
              <w:ind w:left="-20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gridSpan w:val="2"/>
            <w:vMerge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gridSpan w:val="2"/>
            <w:vMerge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vMerge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gridSpan w:val="2"/>
            <w:vMerge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A18" w:rsidTr="00DB5A18">
        <w:tc>
          <w:tcPr>
            <w:tcW w:w="574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62" w:type="dxa"/>
            <w:gridSpan w:val="3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12.01.18-23.02.18</w:t>
            </w:r>
          </w:p>
        </w:tc>
        <w:tc>
          <w:tcPr>
            <w:tcW w:w="4501" w:type="dxa"/>
            <w:gridSpan w:val="2"/>
          </w:tcPr>
          <w:p w:rsidR="00DB5A18" w:rsidRDefault="00DB5A18" w:rsidP="00DB5A18">
            <w:pPr>
              <w:ind w:lef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«Зима-волшебница, взмахнув волшебной кистью»</w:t>
            </w:r>
          </w:p>
        </w:tc>
        <w:tc>
          <w:tcPr>
            <w:tcW w:w="873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2" w:type="dxa"/>
            <w:gridSpan w:val="2"/>
          </w:tcPr>
          <w:p w:rsidR="00DB5A18" w:rsidRPr="0057307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2" w:type="dxa"/>
            <w:gridSpan w:val="2"/>
          </w:tcPr>
          <w:p w:rsidR="00DB5A18" w:rsidRDefault="00DB5A18" w:rsidP="00DB5A18">
            <w:pPr>
              <w:ind w:lef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1, 2, 3 степени</w:t>
            </w:r>
          </w:p>
        </w:tc>
      </w:tr>
    </w:tbl>
    <w:p w:rsidR="00DB5A18" w:rsidRDefault="00DB5A18" w:rsidP="00DB5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5A18" w:rsidRDefault="00DB5A18" w:rsidP="00DB5A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5A18" w:rsidRDefault="00DB5A18" w:rsidP="00C077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7D2" w:rsidRDefault="00C077D2" w:rsidP="00C077D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5.2.Участие обучающихся в областных и республиканских </w:t>
      </w:r>
      <w:r>
        <w:rPr>
          <w:rFonts w:ascii="Times New Roman" w:hAnsi="Times New Roman" w:cs="Times New Roman"/>
          <w:b/>
          <w:sz w:val="32"/>
          <w:szCs w:val="32"/>
        </w:rPr>
        <w:br/>
        <w:t>мероприятиях</w:t>
      </w:r>
      <w:proofErr w:type="gramEnd"/>
    </w:p>
    <w:p w:rsidR="00C077D2" w:rsidRDefault="00C077D2" w:rsidP="00C07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773" w:type="dxa"/>
        <w:tblInd w:w="-34" w:type="dxa"/>
        <w:tblLayout w:type="fixed"/>
        <w:tblLook w:val="04A0"/>
      </w:tblPr>
      <w:tblGrid>
        <w:gridCol w:w="34"/>
        <w:gridCol w:w="462"/>
        <w:gridCol w:w="132"/>
        <w:gridCol w:w="13"/>
        <w:gridCol w:w="1061"/>
        <w:gridCol w:w="303"/>
        <w:gridCol w:w="1334"/>
        <w:gridCol w:w="1576"/>
        <w:gridCol w:w="334"/>
        <w:gridCol w:w="2270"/>
        <w:gridCol w:w="136"/>
        <w:gridCol w:w="1276"/>
        <w:gridCol w:w="425"/>
        <w:gridCol w:w="1360"/>
        <w:gridCol w:w="57"/>
      </w:tblGrid>
      <w:tr w:rsidR="00C077D2" w:rsidTr="00031A2C">
        <w:trPr>
          <w:gridBefore w:val="1"/>
          <w:gridAfter w:val="1"/>
          <w:wBefore w:w="34" w:type="dxa"/>
          <w:wAfter w:w="57" w:type="dxa"/>
          <w:trHeight w:val="771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377" w:type="dxa"/>
            <w:gridSpan w:val="3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3244" w:type="dxa"/>
            <w:gridSpan w:val="3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406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1701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1360" w:type="dxa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C077D2" w:rsidTr="00031A2C">
        <w:trPr>
          <w:gridBefore w:val="1"/>
          <w:gridAfter w:val="1"/>
          <w:wBefore w:w="34" w:type="dxa"/>
          <w:wAfter w:w="57" w:type="dxa"/>
        </w:trPr>
        <w:tc>
          <w:tcPr>
            <w:tcW w:w="10682" w:type="dxa"/>
            <w:gridSpan w:val="13"/>
          </w:tcPr>
          <w:p w:rsidR="00C077D2" w:rsidRPr="00936891" w:rsidRDefault="00C077D2" w:rsidP="000E5A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891">
              <w:rPr>
                <w:rFonts w:ascii="Times New Roman" w:hAnsi="Times New Roman" w:cs="Times New Roman"/>
                <w:b/>
                <w:sz w:val="28"/>
                <w:szCs w:val="28"/>
              </w:rPr>
              <w:t>За 2015-2016 учебный год</w:t>
            </w:r>
          </w:p>
        </w:tc>
      </w:tr>
      <w:tr w:rsidR="00C077D2" w:rsidTr="00031A2C">
        <w:trPr>
          <w:gridBefore w:val="1"/>
          <w:gridAfter w:val="1"/>
          <w:wBefore w:w="34" w:type="dxa"/>
          <w:wAfter w:w="57" w:type="dxa"/>
          <w:trHeight w:val="506"/>
        </w:trPr>
        <w:tc>
          <w:tcPr>
            <w:tcW w:w="594" w:type="dxa"/>
            <w:gridSpan w:val="2"/>
            <w:vMerge w:val="restart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  <w:gridSpan w:val="3"/>
            <w:vMerge w:val="restart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15.09.15</w:t>
            </w:r>
          </w:p>
        </w:tc>
        <w:tc>
          <w:tcPr>
            <w:tcW w:w="3244" w:type="dxa"/>
            <w:gridSpan w:val="3"/>
            <w:vMerge w:val="restart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акции «Я – гражданин России»</w:t>
            </w:r>
          </w:p>
        </w:tc>
        <w:tc>
          <w:tcPr>
            <w:tcW w:w="2406" w:type="dxa"/>
            <w:gridSpan w:val="2"/>
            <w:tcBorders>
              <w:bottom w:val="single" w:sz="4" w:space="0" w:color="auto"/>
            </w:tcBorders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 Степан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Кобец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77D2" w:rsidTr="00031A2C">
        <w:trPr>
          <w:gridBefore w:val="1"/>
          <w:gridAfter w:val="1"/>
          <w:wBefore w:w="34" w:type="dxa"/>
          <w:wAfter w:w="57" w:type="dxa"/>
          <w:trHeight w:val="1103"/>
        </w:trPr>
        <w:tc>
          <w:tcPr>
            <w:tcW w:w="594" w:type="dxa"/>
            <w:gridSpan w:val="2"/>
            <w:vMerge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  <w:gridSpan w:val="3"/>
            <w:vMerge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4" w:type="dxa"/>
            <w:gridSpan w:val="3"/>
            <w:vMerge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</w:tcBorders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Ефименко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Федюшина Т.Д.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C077D2" w:rsidTr="00031A2C">
        <w:trPr>
          <w:gridBefore w:val="1"/>
          <w:gridAfter w:val="1"/>
          <w:wBefore w:w="34" w:type="dxa"/>
          <w:wAfter w:w="57" w:type="dxa"/>
          <w:trHeight w:val="1103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  <w:gridSpan w:val="3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20.09.15</w:t>
            </w:r>
          </w:p>
        </w:tc>
        <w:tc>
          <w:tcPr>
            <w:tcW w:w="3244" w:type="dxa"/>
            <w:gridSpan w:val="3"/>
          </w:tcPr>
          <w:p w:rsidR="00C077D2" w:rsidRPr="00BF23A7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  <w:r w:rsidRPr="00BF2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детская акция «С любовью к России мы делами добрыми едины»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</w:tcBorders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 «Эколог»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Чванова Е.В.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C077D2" w:rsidTr="00031A2C">
        <w:trPr>
          <w:gridBefore w:val="1"/>
          <w:gridAfter w:val="1"/>
          <w:wBefore w:w="34" w:type="dxa"/>
          <w:wAfter w:w="57" w:type="dxa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7" w:type="dxa"/>
            <w:gridSpan w:val="3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24.11.15</w:t>
            </w:r>
          </w:p>
        </w:tc>
        <w:tc>
          <w:tcPr>
            <w:tcW w:w="3244" w:type="dxa"/>
            <w:gridSpan w:val="3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исследовательских краеведческих работ «Отечество»</w:t>
            </w:r>
          </w:p>
        </w:tc>
        <w:tc>
          <w:tcPr>
            <w:tcW w:w="240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Винограденко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1701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С.Е.</w:t>
            </w:r>
          </w:p>
        </w:tc>
        <w:tc>
          <w:tcPr>
            <w:tcW w:w="1360" w:type="dxa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C077D2" w:rsidTr="00031A2C">
        <w:trPr>
          <w:gridBefore w:val="1"/>
          <w:gridAfter w:val="1"/>
          <w:wBefore w:w="34" w:type="dxa"/>
          <w:wAfter w:w="57" w:type="dxa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7" w:type="dxa"/>
            <w:gridSpan w:val="3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19.01.16</w:t>
            </w:r>
          </w:p>
        </w:tc>
        <w:tc>
          <w:tcPr>
            <w:tcW w:w="3244" w:type="dxa"/>
            <w:gridSpan w:val="3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Региональные соревнования «Школа безопасности в закрытых помещениях»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Таганрог</w:t>
            </w:r>
          </w:p>
        </w:tc>
        <w:tc>
          <w:tcPr>
            <w:tcW w:w="240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 «Юный спасатель - пожарный»</w:t>
            </w:r>
          </w:p>
        </w:tc>
        <w:tc>
          <w:tcPr>
            <w:tcW w:w="1701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360" w:type="dxa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</w:tc>
      </w:tr>
      <w:tr w:rsidR="00C077D2" w:rsidTr="00031A2C">
        <w:trPr>
          <w:gridBefore w:val="1"/>
          <w:gridAfter w:val="1"/>
          <w:wBefore w:w="34" w:type="dxa"/>
          <w:wAfter w:w="57" w:type="dxa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7" w:type="dxa"/>
            <w:gridSpan w:val="3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25.02.16</w:t>
            </w:r>
          </w:p>
        </w:tc>
        <w:tc>
          <w:tcPr>
            <w:tcW w:w="3244" w:type="dxa"/>
            <w:gridSpan w:val="3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Региональные соревнования «Школа безопасности в закрытых помещениях» г. Ростов –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ону</w:t>
            </w:r>
          </w:p>
        </w:tc>
        <w:tc>
          <w:tcPr>
            <w:tcW w:w="240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 «Юный спасатель - пожарный»</w:t>
            </w:r>
          </w:p>
        </w:tc>
        <w:tc>
          <w:tcPr>
            <w:tcW w:w="1701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360" w:type="dxa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C077D2" w:rsidTr="00031A2C">
        <w:trPr>
          <w:gridBefore w:val="1"/>
          <w:gridAfter w:val="1"/>
          <w:wBefore w:w="34" w:type="dxa"/>
          <w:wAfter w:w="57" w:type="dxa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7" w:type="dxa"/>
            <w:gridSpan w:val="3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13.06.16</w:t>
            </w:r>
          </w:p>
        </w:tc>
        <w:tc>
          <w:tcPr>
            <w:tcW w:w="3244" w:type="dxa"/>
            <w:gridSpan w:val="3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полевой лагерь «Будущее России»</w:t>
            </w:r>
          </w:p>
        </w:tc>
        <w:tc>
          <w:tcPr>
            <w:tcW w:w="240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 «Юный спасатель – пожарный»</w:t>
            </w:r>
          </w:p>
        </w:tc>
        <w:tc>
          <w:tcPr>
            <w:tcW w:w="1701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360" w:type="dxa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</w:tc>
      </w:tr>
      <w:tr w:rsidR="00C077D2" w:rsidTr="00031A2C">
        <w:trPr>
          <w:gridBefore w:val="1"/>
          <w:gridAfter w:val="1"/>
          <w:wBefore w:w="34" w:type="dxa"/>
          <w:wAfter w:w="57" w:type="dxa"/>
        </w:trPr>
        <w:tc>
          <w:tcPr>
            <w:tcW w:w="594" w:type="dxa"/>
            <w:gridSpan w:val="2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7" w:type="dxa"/>
            <w:gridSpan w:val="3"/>
          </w:tcPr>
          <w:p w:rsidR="00C077D2" w:rsidRDefault="00C077D2" w:rsidP="000E5A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23.06.16 </w:t>
            </w:r>
          </w:p>
        </w:tc>
        <w:tc>
          <w:tcPr>
            <w:tcW w:w="3244" w:type="dxa"/>
            <w:gridSpan w:val="3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Региональные соревнования «Наследие России»</w:t>
            </w:r>
          </w:p>
        </w:tc>
        <w:tc>
          <w:tcPr>
            <w:tcW w:w="2406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 «Юный спасатель – пожарный»</w:t>
            </w:r>
          </w:p>
        </w:tc>
        <w:tc>
          <w:tcPr>
            <w:tcW w:w="1701" w:type="dxa"/>
            <w:gridSpan w:val="2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360" w:type="dxa"/>
          </w:tcPr>
          <w:p w:rsidR="00C077D2" w:rsidRDefault="00C077D2" w:rsidP="000E5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</w:tc>
      </w:tr>
      <w:tr w:rsidR="00C02910" w:rsidTr="00031A2C">
        <w:tc>
          <w:tcPr>
            <w:tcW w:w="496" w:type="dxa"/>
            <w:gridSpan w:val="2"/>
          </w:tcPr>
          <w:p w:rsidR="00C02910" w:rsidRPr="00C02910" w:rsidRDefault="00C02910" w:rsidP="00513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C02910" w:rsidTr="00031A2C">
        <w:tc>
          <w:tcPr>
            <w:tcW w:w="10773" w:type="dxa"/>
            <w:gridSpan w:val="15"/>
          </w:tcPr>
          <w:p w:rsidR="00C02910" w:rsidRPr="00031A2C" w:rsidRDefault="00C02910" w:rsidP="005130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1A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2015-2016 </w:t>
            </w:r>
            <w:proofErr w:type="spellStart"/>
            <w:r w:rsidRPr="00031A2C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spellEnd"/>
            <w:r w:rsidRPr="00031A2C">
              <w:rPr>
                <w:rFonts w:ascii="Times New Roman" w:hAnsi="Times New Roman" w:cs="Times New Roman"/>
                <w:b/>
                <w:sz w:val="28"/>
                <w:szCs w:val="28"/>
              </w:rPr>
              <w:t>. год</w:t>
            </w:r>
          </w:p>
        </w:tc>
      </w:tr>
      <w:tr w:rsidR="00C02910" w:rsidRPr="008411A6" w:rsidTr="00031A2C">
        <w:trPr>
          <w:trHeight w:val="615"/>
        </w:trPr>
        <w:tc>
          <w:tcPr>
            <w:tcW w:w="496" w:type="dxa"/>
            <w:gridSpan w:val="2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Международный хореографический конкурс «Карнавал звезд 2015»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г. Таганрог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7чел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Дипломы </w:t>
            </w:r>
            <w:r w:rsidRPr="00C029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029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степени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–х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ореографическая группа «Айсберг»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степени –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Душкина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Татьяна.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степени – Дьяконова Полина.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степени-Фролова Анастасия</w:t>
            </w:r>
          </w:p>
        </w:tc>
      </w:tr>
      <w:tr w:rsidR="001F3FB7" w:rsidRPr="008411A6" w:rsidTr="00031A2C">
        <w:trPr>
          <w:trHeight w:val="615"/>
        </w:trPr>
        <w:tc>
          <w:tcPr>
            <w:tcW w:w="496" w:type="dxa"/>
            <w:gridSpan w:val="2"/>
          </w:tcPr>
          <w:p w:rsidR="001F3FB7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43" w:type="dxa"/>
            <w:gridSpan w:val="5"/>
          </w:tcPr>
          <w:p w:rsidR="001F3FB7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5-й Юбилейный международный фестиваль-конкурс детского и юношеского творчества «Звездный дождь»</w:t>
            </w:r>
          </w:p>
        </w:tc>
        <w:tc>
          <w:tcPr>
            <w:tcW w:w="1576" w:type="dxa"/>
          </w:tcPr>
          <w:p w:rsidR="001F3FB7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58" w:type="dxa"/>
            <w:gridSpan w:val="7"/>
          </w:tcPr>
          <w:p w:rsidR="001F3FB7" w:rsidRPr="001F3FB7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 – Карпова Евгения, детское объединение «Соловушки» рук. Диденко Л.В.</w:t>
            </w:r>
          </w:p>
        </w:tc>
      </w:tr>
      <w:tr w:rsidR="00C02910" w:rsidRPr="008411A6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C02910" w:rsidRPr="00C02910" w:rsidRDefault="00C02910" w:rsidP="00513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детских талантов «Сокровище нации»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. Шахты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Лауреат 1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ст-Шубина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Стелла</w:t>
            </w:r>
            <w:proofErr w:type="spellEnd"/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ст-Тимофеева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ст-Арутюнян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Альвира</w:t>
            </w:r>
            <w:proofErr w:type="spellEnd"/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- Попова Елизавета,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Дипломант 1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Белоусова Ангелина 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Дипломант 2 </w:t>
            </w: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="001F3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3FB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трохова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Дипломант 2 </w:t>
            </w: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="001F3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Кузнецова Арина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910" w:rsidRPr="008411A6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Всероссийский турнир по вольной борьбе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Ст. Обливская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4 чел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«ОФП» 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Гулинский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Иван – 2 место-</w:t>
            </w:r>
          </w:p>
        </w:tc>
      </w:tr>
      <w:tr w:rsidR="00C02910" w:rsidRPr="008411A6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Областной турнир по вольной борьбе п. Южный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«ОФП» 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Гулинский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Иван -1 место,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АлискантовАлискант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– 1 место</w:t>
            </w:r>
          </w:p>
        </w:tc>
      </w:tr>
      <w:tr w:rsidR="00C02910" w:rsidRPr="008411A6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Зональная выставка- конкурс детского творчества п. Орловский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1 место – Ковалева Юлия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ндрощук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Настя –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об-е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«Радуга»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1 место – Павлова Настя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1 место –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Липлявка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Катя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1 место –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Суковицина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Валя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1 место – Шабанова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Сонгуль</w:t>
            </w:r>
            <w:proofErr w:type="spellEnd"/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1 место –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Клочко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1 место –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Пампурина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Даша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2место – Калинина Юля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2 место –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Липлявка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Катя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2 место – Павлова Настя</w:t>
            </w:r>
          </w:p>
        </w:tc>
      </w:tr>
      <w:tr w:rsidR="00C02910" w:rsidRPr="008411A6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Областной турнир по вольной борьбе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Алискантов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Гаджи</w:t>
            </w:r>
            <w:proofErr w:type="spellEnd"/>
          </w:p>
        </w:tc>
      </w:tr>
      <w:tr w:rsidR="00C02910" w:rsidRPr="008411A6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Международный фестиваль-конкурс хореографического искусства «В гостях у Терпсихоры»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Хореографическая группа «Айсберг»: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«Модерн» - 1 место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«Классика»   3 место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Фролова Настя 2 место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Дьяконова Полина -4 место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Душкина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Татьяна – 4 место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Химченко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Мария  6 место</w:t>
            </w:r>
          </w:p>
        </w:tc>
      </w:tr>
      <w:tr w:rsidR="00C02910" w:rsidRPr="008411A6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Областной турнир по вольной борьбе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ЛомидзеАнзор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-2 место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Магомедов Аслан 2 место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Гулинский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Иван      1 место</w:t>
            </w:r>
          </w:p>
        </w:tc>
      </w:tr>
      <w:tr w:rsidR="00C02910" w:rsidRPr="008411A6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первенство по вольной борьбе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. К-Сулин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Гулинский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Иван   3 место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Алискантов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Гаджи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3 место</w:t>
            </w:r>
          </w:p>
        </w:tc>
      </w:tr>
      <w:tr w:rsidR="00C02910" w:rsidRPr="008411A6" w:rsidTr="00031A2C">
        <w:trPr>
          <w:trHeight w:val="1257"/>
        </w:trPr>
        <w:tc>
          <w:tcPr>
            <w:tcW w:w="496" w:type="dxa"/>
            <w:gridSpan w:val="2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турнир по вольной борьбе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Новочеркасск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Гаджиев Ахмед  2 место</w:t>
            </w:r>
          </w:p>
        </w:tc>
      </w:tr>
      <w:tr w:rsidR="00C02910" w:rsidRPr="008411A6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всероссийскиеоткрытые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 «Школа безопасности 2016» на кубок Российского Союза спасателей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8 чел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Об-е</w:t>
            </w:r>
            <w:proofErr w:type="spellEnd"/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«Спасатель» -  Диплом </w:t>
            </w:r>
            <w:r w:rsidRPr="00C029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C02910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Всероссийская командная военно-патриотическая игра «Наследие России»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12 чел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Об-е</w:t>
            </w:r>
            <w:proofErr w:type="spellEnd"/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«Спасатель»- 2-е командное место</w:t>
            </w:r>
          </w:p>
        </w:tc>
      </w:tr>
      <w:tr w:rsidR="00C02910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Всероссийский  фестиваль школьных хоров «Поют дети России»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60 чел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Хор МБОУ СОШ № 5-</w:t>
            </w:r>
          </w:p>
        </w:tc>
      </w:tr>
      <w:tr w:rsidR="00C02910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Конкурс детских театральных коллективов </w:t>
            </w:r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. Пролетарск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Об-е</w:t>
            </w:r>
            <w:proofErr w:type="spellEnd"/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«Свеча» -. 1 место</w:t>
            </w:r>
          </w:p>
        </w:tc>
      </w:tr>
      <w:tr w:rsidR="00C02910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43" w:type="dxa"/>
            <w:gridSpan w:val="5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02910" w:rsidRPr="00C02910">
              <w:rPr>
                <w:rFonts w:ascii="Times New Roman" w:hAnsi="Times New Roman" w:cs="Times New Roman"/>
                <w:sz w:val="28"/>
                <w:szCs w:val="28"/>
              </w:rPr>
              <w:t>бластной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2910" w:rsidRPr="00C029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C02910"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Православный детский фестиваль-конкурс казачьих искусств «Славься, Дон!»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ВХО «Казачий край» - лауреат </w:t>
            </w:r>
            <w:r w:rsidRPr="00C029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C02910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областной Конкурс «Знаток Конституции и избирательного права»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Толпинская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C02910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Областной конкурс «</w:t>
            </w: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Я-гражданин</w:t>
            </w:r>
            <w:proofErr w:type="spellEnd"/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России»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Куликов Степан, </w:t>
            </w: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об-е</w:t>
            </w:r>
            <w:proofErr w:type="spellEnd"/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«Краевед»;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Ефименко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 </w:t>
            </w: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об-е</w:t>
            </w:r>
            <w:proofErr w:type="spellEnd"/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«Патриот»;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Моисеева Наталья, </w:t>
            </w: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об-е</w:t>
            </w:r>
            <w:proofErr w:type="spellEnd"/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«Патриот»;</w:t>
            </w:r>
          </w:p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910" w:rsidTr="00031A2C">
        <w:trPr>
          <w:trHeight w:val="950"/>
        </w:trPr>
        <w:tc>
          <w:tcPr>
            <w:tcW w:w="496" w:type="dxa"/>
            <w:gridSpan w:val="2"/>
          </w:tcPr>
          <w:p w:rsidR="00C02910" w:rsidRPr="00C02910" w:rsidRDefault="001F3FB7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43" w:type="dxa"/>
            <w:gridSpan w:val="5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Областной конкурс «Отечество»</w:t>
            </w:r>
          </w:p>
        </w:tc>
        <w:tc>
          <w:tcPr>
            <w:tcW w:w="1576" w:type="dxa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58" w:type="dxa"/>
            <w:gridSpan w:val="7"/>
          </w:tcPr>
          <w:p w:rsidR="00C02910" w:rsidRPr="00C02910" w:rsidRDefault="00C02910" w:rsidP="0051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Винограденко</w:t>
            </w:r>
            <w:proofErr w:type="spell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 </w:t>
            </w:r>
            <w:proofErr w:type="spellStart"/>
            <w:proofErr w:type="gramStart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>об-е</w:t>
            </w:r>
            <w:proofErr w:type="spellEnd"/>
            <w:proofErr w:type="gramEnd"/>
            <w:r w:rsidRPr="00C02910">
              <w:rPr>
                <w:rFonts w:ascii="Times New Roman" w:hAnsi="Times New Roman" w:cs="Times New Roman"/>
                <w:sz w:val="28"/>
                <w:szCs w:val="28"/>
              </w:rPr>
              <w:t xml:space="preserve"> «Родные просторы».</w:t>
            </w:r>
          </w:p>
        </w:tc>
      </w:tr>
      <w:tr w:rsidR="00DB5A18" w:rsidTr="00031A2C">
        <w:tc>
          <w:tcPr>
            <w:tcW w:w="10773" w:type="dxa"/>
            <w:gridSpan w:val="15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1">
              <w:rPr>
                <w:rFonts w:ascii="Times New Roman" w:hAnsi="Times New Roman" w:cs="Times New Roman"/>
                <w:b/>
                <w:sz w:val="28"/>
                <w:szCs w:val="28"/>
              </w:rPr>
              <w:t>За 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936891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9368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</w:tr>
      <w:tr w:rsidR="00DB5A18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1842" w:type="dxa"/>
            <w:gridSpan w:val="3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исследовательских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краеведческих работ «Отечество»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Толпинская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Даша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Бражкина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2 место в региональном этапе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январь-март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 Тепло твоих рук» в рамках Всероссийской акции « Покормите птиц»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Позднеева Люба 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Заутадзе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Таштанова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Мазницын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Макар 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Передерий Роман 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Серая Виктория 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Мазницын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Макар 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Мазницына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Благодарственные письма</w:t>
            </w:r>
          </w:p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общего и профессионального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школьных музеев « Мы помним» ГУП РО « Редакция газеты « Наше время»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узея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Денисова О.И.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Диплом лауреата в номинации « Организация поисковой деятельности»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экологический центр уч-ся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ГБУ ДО РО ОЭЦУ)  № 13 от 16.01.2017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« Земля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аш общий дом»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 Мой край родной»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Быстрякова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 Подсолнухи»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10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Благодарственное письмо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экологический центр уч-ся  № 14 от 16.01.2017 в рамках Всероссийской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фестиваля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Экодетство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Конкурс методических материалов»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ЭБО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бъедин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 Родники»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О.Ю.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Сертификат участника</w:t>
            </w:r>
          </w:p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24-26 марта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Научно-практическая конференция Донской академии наук юных исследователей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Дурманов Артем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10 , 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Свидетельство участника</w:t>
            </w:r>
          </w:p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25-26 марта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Открытые Ростовские соревнования « Школа безопасности» - 2017» 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Кубок Российского союза спасателей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 Юный спасатель – пожарный»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1 место в старшей возрастной группе в общекомандно</w:t>
            </w:r>
            <w:r w:rsidRPr="004A5A9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 зачете</w:t>
            </w:r>
          </w:p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апреля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экологический центр учащихся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мероприятие акции « Земля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аш общий дом»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 Истоки»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Денисова О.И.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Диплом 3 степени</w:t>
            </w:r>
            <w:proofErr w:type="gramStart"/>
            <w:r w:rsidRPr="004A5A9B">
              <w:rPr>
                <w:rFonts w:ascii="Times New Roman" w:hAnsi="Times New Roman" w:cs="Times New Roman"/>
                <w:sz w:val="24"/>
                <w:szCs w:val="28"/>
              </w:rPr>
              <w:t xml:space="preserve"> ,</w:t>
            </w:r>
            <w:proofErr w:type="gramEnd"/>
            <w:r w:rsidRPr="004A5A9B">
              <w:rPr>
                <w:rFonts w:ascii="Times New Roman" w:hAnsi="Times New Roman" w:cs="Times New Roman"/>
                <w:sz w:val="24"/>
                <w:szCs w:val="28"/>
              </w:rPr>
              <w:t xml:space="preserve"> сертификат участника </w:t>
            </w:r>
          </w:p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26 июня по 1 июля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экологический центр учащихся № 80 от 20.03.2017 г.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проведении 68-го регионального туристского слета учащихся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 Спортивно-оздоровительный туризм»</w:t>
            </w:r>
          </w:p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Чупилкин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июня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Межрегиональные соревнования «Школа безопасности - 2017» г. Волгоград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Белонощенко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 Алексей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 Юный спасатель – пожарный»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Диплом 2 место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соревнования «Школа безопасности - 20017» г. Москва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 Юный спасатель – пожарный»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сертификат участника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«Будущее России»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 Юный спасатель – пожарный»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сертификат участника</w:t>
            </w:r>
          </w:p>
        </w:tc>
      </w:tr>
      <w:tr w:rsidR="008E18FC" w:rsidRPr="004A5A9B" w:rsidTr="00031A2C">
        <w:tc>
          <w:tcPr>
            <w:tcW w:w="641" w:type="dxa"/>
            <w:gridSpan w:val="4"/>
          </w:tcPr>
          <w:p w:rsidR="008E18FC" w:rsidRDefault="008E18FC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061" w:type="dxa"/>
          </w:tcPr>
          <w:p w:rsidR="008E18FC" w:rsidRDefault="008E18FC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11.06.2016.</w:t>
            </w:r>
          </w:p>
        </w:tc>
        <w:tc>
          <w:tcPr>
            <w:tcW w:w="3213" w:type="dxa"/>
            <w:gridSpan w:val="3"/>
          </w:tcPr>
          <w:p w:rsidR="008E18FC" w:rsidRDefault="008E18F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Всероссийской военно-патриотической игре «Наследие России»</w:t>
            </w:r>
          </w:p>
        </w:tc>
        <w:tc>
          <w:tcPr>
            <w:tcW w:w="2604" w:type="dxa"/>
            <w:gridSpan w:val="2"/>
          </w:tcPr>
          <w:p w:rsidR="008E18FC" w:rsidRDefault="008E18F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Об. «Спасатель» </w:t>
            </w:r>
          </w:p>
          <w:p w:rsidR="008E18FC" w:rsidRDefault="008E18F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8FC" w:rsidRDefault="008E18F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8FC" w:rsidRDefault="008E18F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об. «Юный пожарный»</w:t>
            </w:r>
          </w:p>
        </w:tc>
        <w:tc>
          <w:tcPr>
            <w:tcW w:w="1412" w:type="dxa"/>
            <w:gridSpan w:val="2"/>
          </w:tcPr>
          <w:p w:rsidR="008E18FC" w:rsidRDefault="008E18F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Кулешов В.И.</w:t>
            </w:r>
          </w:p>
          <w:p w:rsidR="008E18FC" w:rsidRDefault="008E18F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842" w:type="dxa"/>
            <w:gridSpan w:val="3"/>
          </w:tcPr>
          <w:p w:rsidR="008E18FC" w:rsidRPr="004A5A9B" w:rsidRDefault="00AA670C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Диплом и кубок за 2-е место</w:t>
            </w:r>
          </w:p>
        </w:tc>
      </w:tr>
      <w:tr w:rsidR="0096798F" w:rsidRPr="004A5A9B" w:rsidTr="00031A2C">
        <w:tc>
          <w:tcPr>
            <w:tcW w:w="641" w:type="dxa"/>
            <w:gridSpan w:val="4"/>
          </w:tcPr>
          <w:p w:rsidR="0096798F" w:rsidRDefault="008E18FC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9679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1" w:type="dxa"/>
          </w:tcPr>
          <w:p w:rsidR="0096798F" w:rsidRDefault="0096798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18.11. 2016</w:t>
            </w:r>
          </w:p>
        </w:tc>
        <w:tc>
          <w:tcPr>
            <w:tcW w:w="3213" w:type="dxa"/>
            <w:gridSpan w:val="3"/>
          </w:tcPr>
          <w:p w:rsidR="0096798F" w:rsidRDefault="0096798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Межрайонный конкурс прикладного творчества п. Орловский</w:t>
            </w:r>
          </w:p>
        </w:tc>
        <w:tc>
          <w:tcPr>
            <w:tcW w:w="2604" w:type="dxa"/>
            <w:gridSpan w:val="2"/>
          </w:tcPr>
          <w:p w:rsidR="0096798F" w:rsidRDefault="0096798F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1-е место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Таштанова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З., Каримова Т.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«Юные мастера»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Биналиев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Мурсалов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- об. «Радуга»</w:t>
            </w:r>
          </w:p>
          <w:p w:rsidR="0096798F" w:rsidRDefault="0096798F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98F" w:rsidRDefault="0096798F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Клочко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об. «Донские ремесла» </w:t>
            </w:r>
          </w:p>
          <w:p w:rsidR="0096798F" w:rsidRDefault="0096798F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98F" w:rsidRDefault="0096798F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98F" w:rsidRDefault="0096798F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98F" w:rsidRDefault="0096798F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Крошка 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«Юные умельцы» </w:t>
            </w:r>
          </w:p>
          <w:p w:rsidR="008E18FC" w:rsidRDefault="008E18FC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98F" w:rsidRDefault="0096798F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2-е место –</w:t>
            </w:r>
            <w:r w:rsidR="008E18FC">
              <w:rPr>
                <w:rFonts w:ascii="Times New Roman" w:hAnsi="Times New Roman" w:cs="Times New Roman"/>
                <w:sz w:val="28"/>
                <w:szCs w:val="28"/>
              </w:rPr>
              <w:t xml:space="preserve"> Коцюба А. </w:t>
            </w:r>
            <w:proofErr w:type="gramStart"/>
            <w:r w:rsidR="008E18FC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="008E18FC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 w:rsidR="008E18FC">
              <w:rPr>
                <w:rFonts w:ascii="Times New Roman" w:hAnsi="Times New Roman" w:cs="Times New Roman"/>
                <w:sz w:val="28"/>
                <w:szCs w:val="28"/>
              </w:rPr>
              <w:t>Самоделкин</w:t>
            </w:r>
            <w:proofErr w:type="spellEnd"/>
            <w:r w:rsidR="008E18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E18FC" w:rsidRDefault="008E18FC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8FC" w:rsidRDefault="008E18FC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Ильязова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Яхшиева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Ф., об. «Умелые руки»</w:t>
            </w:r>
          </w:p>
          <w:p w:rsidR="0096798F" w:rsidRDefault="008E18FC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Бекренева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Д., об. «Подружки-рукодельницы»</w:t>
            </w:r>
          </w:p>
        </w:tc>
        <w:tc>
          <w:tcPr>
            <w:tcW w:w="1412" w:type="dxa"/>
            <w:gridSpan w:val="2"/>
          </w:tcPr>
          <w:p w:rsidR="008E18FC" w:rsidRDefault="008E18F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8FC" w:rsidRDefault="0096798F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Таштанова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18FC" w:rsidRDefault="008E18F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8FC" w:rsidRDefault="0096798F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Жукова М.А., </w:t>
            </w:r>
          </w:p>
          <w:p w:rsidR="008E18FC" w:rsidRDefault="0096798F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Микосянчик Т.М., </w:t>
            </w:r>
          </w:p>
          <w:p w:rsidR="008E18FC" w:rsidRDefault="008E18F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98F" w:rsidRDefault="008E18F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Еланская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М.В.</w:t>
            </w:r>
          </w:p>
          <w:p w:rsidR="008E18FC" w:rsidRDefault="008E18F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8FC" w:rsidRDefault="008E18F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Синельникова В.П.</w:t>
            </w:r>
          </w:p>
          <w:p w:rsidR="008E18FC" w:rsidRDefault="008E18F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Шерматова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  <w:p w:rsidR="008E18FC" w:rsidRDefault="008E18F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8FC" w:rsidRDefault="008E18F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Е.Н.</w:t>
            </w:r>
          </w:p>
        </w:tc>
        <w:tc>
          <w:tcPr>
            <w:tcW w:w="1842" w:type="dxa"/>
            <w:gridSpan w:val="3"/>
          </w:tcPr>
          <w:p w:rsidR="0096798F" w:rsidRPr="004A5A9B" w:rsidRDefault="008E18FC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Грамоты и дипломы</w:t>
            </w:r>
          </w:p>
        </w:tc>
      </w:tr>
      <w:tr w:rsidR="00AA670C" w:rsidRPr="004A5A9B" w:rsidTr="00031A2C">
        <w:tc>
          <w:tcPr>
            <w:tcW w:w="641" w:type="dxa"/>
            <w:gridSpan w:val="4"/>
          </w:tcPr>
          <w:p w:rsidR="00AA670C" w:rsidRDefault="00AA670C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AA670C" w:rsidRDefault="00AA670C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3" w:type="dxa"/>
            <w:gridSpan w:val="3"/>
          </w:tcPr>
          <w:p w:rsidR="00AA670C" w:rsidRDefault="00AA670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  <w:gridSpan w:val="2"/>
          </w:tcPr>
          <w:p w:rsidR="00AA670C" w:rsidRDefault="00AA670C" w:rsidP="009679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AA670C" w:rsidRDefault="00AA670C" w:rsidP="008E18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:rsidR="00AA670C" w:rsidRDefault="00AA670C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B5A18" w:rsidRPr="00A06851" w:rsidTr="00031A2C">
        <w:tc>
          <w:tcPr>
            <w:tcW w:w="10773" w:type="dxa"/>
            <w:gridSpan w:val="15"/>
          </w:tcPr>
          <w:p w:rsidR="00DB5A18" w:rsidRPr="00A06851" w:rsidRDefault="00DB5A18" w:rsidP="00DB5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851">
              <w:rPr>
                <w:rFonts w:ascii="Times New Roman" w:hAnsi="Times New Roman" w:cs="Times New Roman"/>
                <w:b/>
                <w:sz w:val="28"/>
                <w:szCs w:val="28"/>
              </w:rPr>
              <w:t>За 2017 – 2018 учебный год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на лучший военно-патриотический туристский маршрут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Буланова Анна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«Патриот»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Федюшина Т.Ф.</w:t>
            </w:r>
          </w:p>
        </w:tc>
        <w:tc>
          <w:tcPr>
            <w:tcW w:w="1842" w:type="dxa"/>
            <w:gridSpan w:val="3"/>
          </w:tcPr>
          <w:p w:rsidR="00DB5A18" w:rsidRPr="001D71D7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1D7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AA670C" w:rsidRPr="004A5A9B" w:rsidTr="00031A2C">
        <w:tc>
          <w:tcPr>
            <w:tcW w:w="641" w:type="dxa"/>
            <w:gridSpan w:val="4"/>
          </w:tcPr>
          <w:p w:rsidR="00AA670C" w:rsidRDefault="00AA670C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61" w:type="dxa"/>
          </w:tcPr>
          <w:p w:rsidR="00AA670C" w:rsidRDefault="00AA670C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24.09.2017.</w:t>
            </w:r>
          </w:p>
        </w:tc>
        <w:tc>
          <w:tcPr>
            <w:tcW w:w="3213" w:type="dxa"/>
            <w:gridSpan w:val="3"/>
          </w:tcPr>
          <w:p w:rsidR="00AA670C" w:rsidRDefault="00AA670C" w:rsidP="001D71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фестиваль искусств </w:t>
            </w:r>
            <w:r w:rsidR="001D71D7">
              <w:rPr>
                <w:rFonts w:ascii="Times New Roman" w:hAnsi="Times New Roman" w:cs="Times New Roman"/>
                <w:sz w:val="28"/>
                <w:szCs w:val="28"/>
              </w:rPr>
              <w:t xml:space="preserve">«Каменск </w:t>
            </w:r>
            <w:proofErr w:type="gramStart"/>
            <w:r w:rsidR="001D71D7">
              <w:rPr>
                <w:rFonts w:ascii="Times New Roman" w:hAnsi="Times New Roman" w:cs="Times New Roman"/>
                <w:sz w:val="28"/>
                <w:szCs w:val="28"/>
              </w:rPr>
              <w:t>–Ш</w:t>
            </w:r>
            <w:proofErr w:type="gramEnd"/>
            <w:r w:rsidR="001D71D7">
              <w:rPr>
                <w:rFonts w:ascii="Times New Roman" w:hAnsi="Times New Roman" w:cs="Times New Roman"/>
                <w:sz w:val="28"/>
                <w:szCs w:val="28"/>
              </w:rPr>
              <w:t xml:space="preserve">ахтинский – </w:t>
            </w:r>
            <w:proofErr w:type="spellStart"/>
            <w:r w:rsidR="001D71D7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proofErr w:type="spellEnd"/>
            <w:r w:rsidR="001D71D7">
              <w:rPr>
                <w:rFonts w:ascii="Times New Roman" w:hAnsi="Times New Roman" w:cs="Times New Roman"/>
                <w:sz w:val="28"/>
                <w:szCs w:val="28"/>
              </w:rPr>
              <w:t xml:space="preserve"> Фест-2017»</w:t>
            </w:r>
          </w:p>
        </w:tc>
        <w:tc>
          <w:tcPr>
            <w:tcW w:w="2604" w:type="dxa"/>
            <w:gridSpan w:val="2"/>
          </w:tcPr>
          <w:p w:rsidR="00AA670C" w:rsidRDefault="001D71D7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Куповцева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–об. «Радуга»,</w:t>
            </w:r>
          </w:p>
          <w:p w:rsidR="001D71D7" w:rsidRDefault="001D71D7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Павлова А., Калинина Ю.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«Подружки-рукодельницы»</w:t>
            </w:r>
          </w:p>
          <w:p w:rsidR="001D71D7" w:rsidRDefault="001D71D7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Колтунов А., Мартынова Т.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«Радуга»</w:t>
            </w:r>
          </w:p>
          <w:p w:rsidR="001D71D7" w:rsidRDefault="001D71D7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Рассохина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Суковицина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– об. «Юные умельцы»</w:t>
            </w:r>
          </w:p>
          <w:p w:rsidR="001D71D7" w:rsidRDefault="001D71D7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Чугаевская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 – об. «Юный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худщожник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2" w:type="dxa"/>
            <w:gridSpan w:val="2"/>
          </w:tcPr>
          <w:p w:rsidR="00AA670C" w:rsidRDefault="001D71D7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М.А.</w:t>
            </w:r>
          </w:p>
          <w:p w:rsidR="001D71D7" w:rsidRDefault="001D71D7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Е.Н.</w:t>
            </w:r>
          </w:p>
          <w:p w:rsidR="001D71D7" w:rsidRDefault="001D71D7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1D7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М.А.</w:t>
            </w:r>
          </w:p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Еланская М.В.</w:t>
            </w:r>
          </w:p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Казусев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И.Е.</w:t>
            </w:r>
          </w:p>
        </w:tc>
        <w:tc>
          <w:tcPr>
            <w:tcW w:w="1842" w:type="dxa"/>
            <w:gridSpan w:val="3"/>
          </w:tcPr>
          <w:p w:rsidR="00AA670C" w:rsidRDefault="001D71D7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1D7">
              <w:rPr>
                <w:rFonts w:ascii="Times New Roman" w:hAnsi="Times New Roman" w:cs="Times New Roman"/>
                <w:sz w:val="28"/>
                <w:szCs w:val="28"/>
              </w:rPr>
              <w:t xml:space="preserve">Дипломы лауреатов </w:t>
            </w:r>
            <w:r w:rsidRPr="001D71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D71D7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ADE" w:rsidRP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Дипломы Лауреатов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9B4ADE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творческих работ «Природа и фантазия»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Анатолий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«Подсолнухи»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842" w:type="dxa"/>
            <w:gridSpan w:val="3"/>
          </w:tcPr>
          <w:p w:rsidR="00DB5A18" w:rsidRPr="001D71D7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1D7"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9B4ADE" w:rsidRPr="004A5A9B" w:rsidTr="00031A2C">
        <w:tc>
          <w:tcPr>
            <w:tcW w:w="641" w:type="dxa"/>
            <w:gridSpan w:val="4"/>
          </w:tcPr>
          <w:p w:rsidR="009B4ADE" w:rsidRDefault="009B4ADE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61" w:type="dxa"/>
          </w:tcPr>
          <w:p w:rsidR="009B4ADE" w:rsidRDefault="009B4ADE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27 -30.10.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 г.</w:t>
            </w:r>
          </w:p>
        </w:tc>
        <w:tc>
          <w:tcPr>
            <w:tcW w:w="3213" w:type="dxa"/>
            <w:gridSpan w:val="3"/>
          </w:tcPr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Международный конкурс-фестиваль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искусств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Арт-поколение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2017»</w:t>
            </w:r>
          </w:p>
        </w:tc>
        <w:tc>
          <w:tcPr>
            <w:tcW w:w="2604" w:type="dxa"/>
            <w:gridSpan w:val="2"/>
          </w:tcPr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Шубина С., Арутюнян А.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«Ровесницы»</w:t>
            </w:r>
          </w:p>
        </w:tc>
        <w:tc>
          <w:tcPr>
            <w:tcW w:w="1412" w:type="dxa"/>
            <w:gridSpan w:val="2"/>
          </w:tcPr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Касумов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1842" w:type="dxa"/>
            <w:gridSpan w:val="3"/>
          </w:tcPr>
          <w:p w:rsidR="009B4ADE" w:rsidRP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Дипломы Лауреатов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9B4ADE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исследовательских краеведческих работ учащихся 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Худотеплова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Ксения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«Страницы истории»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Лопатиев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«Мой край»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B4ADE" w:rsidRPr="004A5A9B" w:rsidTr="00031A2C">
        <w:tc>
          <w:tcPr>
            <w:tcW w:w="641" w:type="dxa"/>
            <w:gridSpan w:val="4"/>
          </w:tcPr>
          <w:p w:rsidR="009B4ADE" w:rsidRDefault="009B4ADE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61" w:type="dxa"/>
          </w:tcPr>
          <w:p w:rsidR="009B4ADE" w:rsidRDefault="009B4ADE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16.11. 2017</w:t>
            </w:r>
          </w:p>
        </w:tc>
        <w:tc>
          <w:tcPr>
            <w:tcW w:w="3213" w:type="dxa"/>
            <w:gridSpan w:val="3"/>
          </w:tcPr>
          <w:p w:rsidR="009B4ADE" w:rsidRDefault="009B4AD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Межрайонный конкурс прикладного творчества «Зеленая планета»</w:t>
            </w:r>
          </w:p>
        </w:tc>
        <w:tc>
          <w:tcPr>
            <w:tcW w:w="2604" w:type="dxa"/>
            <w:gridSpan w:val="2"/>
          </w:tcPr>
          <w:p w:rsidR="009B4ADE" w:rsidRDefault="00B95D1E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бъедин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«Радуга», «Мир электроники», «Юные умельцы», «Красивые мелочи», «Белошвейка», «Юный художник», «Подружки-рукодельницы», «Юные мастера»</w:t>
            </w:r>
            <w:proofErr w:type="gramEnd"/>
          </w:p>
        </w:tc>
        <w:tc>
          <w:tcPr>
            <w:tcW w:w="1412" w:type="dxa"/>
            <w:gridSpan w:val="2"/>
          </w:tcPr>
          <w:p w:rsidR="009B4ADE" w:rsidRDefault="00B95D1E" w:rsidP="00B95D1E">
            <w:pPr>
              <w:ind w:left="-1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Жукова М.А.,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Ляшик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Д.С., Еланская М.В., Павлова М.Ю.,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Казусев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И.Е.,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Чиграй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Т.И., Павлова Е.Н.,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Таштанова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С.Л.</w:t>
            </w:r>
          </w:p>
        </w:tc>
        <w:tc>
          <w:tcPr>
            <w:tcW w:w="1842" w:type="dxa"/>
            <w:gridSpan w:val="3"/>
          </w:tcPr>
          <w:p w:rsidR="009B4ADE" w:rsidRPr="004A5A9B" w:rsidRDefault="00B95D1E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место – 14 грамот, 2 место – 10 грамот, 3 место – 2 грамоты</w:t>
            </w:r>
          </w:p>
        </w:tc>
      </w:tr>
      <w:tr w:rsidR="007846ED" w:rsidRPr="004A5A9B" w:rsidTr="00031A2C">
        <w:tc>
          <w:tcPr>
            <w:tcW w:w="641" w:type="dxa"/>
            <w:gridSpan w:val="4"/>
          </w:tcPr>
          <w:p w:rsidR="007846ED" w:rsidRDefault="007846ED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61" w:type="dxa"/>
          </w:tcPr>
          <w:p w:rsidR="007846ED" w:rsidRDefault="007846ED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26.11. 2017</w:t>
            </w:r>
          </w:p>
        </w:tc>
        <w:tc>
          <w:tcPr>
            <w:tcW w:w="3213" w:type="dxa"/>
            <w:gridSpan w:val="3"/>
          </w:tcPr>
          <w:p w:rsidR="007846ED" w:rsidRDefault="007846ED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детского творчества «Брависсимо»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остов</w:t>
            </w:r>
          </w:p>
        </w:tc>
        <w:tc>
          <w:tcPr>
            <w:tcW w:w="2604" w:type="dxa"/>
            <w:gridSpan w:val="2"/>
          </w:tcPr>
          <w:p w:rsidR="007846ED" w:rsidRDefault="007846ED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«Казачий край»</w:t>
            </w:r>
          </w:p>
          <w:p w:rsidR="007846ED" w:rsidRDefault="007846ED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6ED" w:rsidRDefault="007846ED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 Об. «Соловушки»</w:t>
            </w:r>
          </w:p>
          <w:p w:rsidR="007846ED" w:rsidRDefault="007846ED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7846ED" w:rsidRDefault="007846ED" w:rsidP="00B95D1E">
            <w:pPr>
              <w:ind w:left="-1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Рук. Акиньшина Е.В.</w:t>
            </w:r>
          </w:p>
          <w:p w:rsidR="007846ED" w:rsidRDefault="007846ED" w:rsidP="00B95D1E">
            <w:pPr>
              <w:ind w:left="-1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Рук. Диденко Л.В.</w:t>
            </w:r>
          </w:p>
        </w:tc>
        <w:tc>
          <w:tcPr>
            <w:tcW w:w="1842" w:type="dxa"/>
            <w:gridSpan w:val="3"/>
          </w:tcPr>
          <w:p w:rsidR="007846ED" w:rsidRDefault="007846ED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Лауреаты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7846E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степени</w:t>
            </w:r>
          </w:p>
          <w:p w:rsidR="007846ED" w:rsidRDefault="007846ED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46ED" w:rsidRDefault="007846ED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46ED" w:rsidRPr="007846ED" w:rsidRDefault="007846ED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степени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Default="007846ED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213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Региональные многоэтапные соревнования по спортивному туризму на пешеходных дистанциях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Комиссаренко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Рукина Татьяна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«Торнадо»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Кулешов В.И.</w:t>
            </w:r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A5A9B">
              <w:rPr>
                <w:rFonts w:ascii="Times New Roman" w:hAnsi="Times New Roman" w:cs="Times New Roman"/>
                <w:sz w:val="24"/>
                <w:szCs w:val="28"/>
              </w:rPr>
              <w:t>«Второй юношеский разряд по спортивному ориентированию»</w:t>
            </w:r>
          </w:p>
        </w:tc>
      </w:tr>
      <w:tr w:rsidR="007846ED" w:rsidRPr="004A5A9B" w:rsidTr="00031A2C">
        <w:tc>
          <w:tcPr>
            <w:tcW w:w="641" w:type="dxa"/>
            <w:gridSpan w:val="4"/>
          </w:tcPr>
          <w:p w:rsidR="007846ED" w:rsidRDefault="007846ED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61" w:type="dxa"/>
          </w:tcPr>
          <w:p w:rsidR="007846ED" w:rsidRDefault="007846ED" w:rsidP="007846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20.01. 2017</w:t>
            </w:r>
          </w:p>
        </w:tc>
        <w:tc>
          <w:tcPr>
            <w:tcW w:w="3213" w:type="dxa"/>
            <w:gridSpan w:val="3"/>
          </w:tcPr>
          <w:p w:rsidR="007846ED" w:rsidRDefault="007846ED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детского и юношеского творчества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АРТ-Признание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г. Ростов</w:t>
            </w:r>
          </w:p>
        </w:tc>
        <w:tc>
          <w:tcPr>
            <w:tcW w:w="2604" w:type="dxa"/>
            <w:gridSpan w:val="2"/>
          </w:tcPr>
          <w:p w:rsidR="00031A2C" w:rsidRDefault="00031A2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  <w:p w:rsidR="007846ED" w:rsidRDefault="00031A2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Фахреддинов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  <w:p w:rsidR="00031A2C" w:rsidRDefault="00031A2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Биналиев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  <w:p w:rsidR="00031A2C" w:rsidRDefault="00031A2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Драчук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  <w:p w:rsidR="00031A2C" w:rsidRDefault="00031A2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Вишниченко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</w:t>
            </w:r>
          </w:p>
          <w:p w:rsidR="00031A2C" w:rsidRDefault="00031A2C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Радисюк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  <w:p w:rsidR="00031A2C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Колтунов А.</w:t>
            </w: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Куповцова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Мартынова Т.</w:t>
            </w: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Мурсалов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Р.</w:t>
            </w: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Д.</w:t>
            </w: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  <w:p w:rsidR="00446695" w:rsidRDefault="00446695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695" w:rsidRPr="00446695" w:rsidRDefault="00446695" w:rsidP="004466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695" w:rsidRPr="00446695" w:rsidRDefault="00446695" w:rsidP="004466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695" w:rsidRPr="00446695" w:rsidRDefault="00446695" w:rsidP="004466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C12" w:rsidRPr="00446695" w:rsidRDefault="000B3C12" w:rsidP="00446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7846ED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«Радуга»</w:t>
            </w: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Рук. Жукова М.А.</w:t>
            </w: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Об. «Подружки-рукодельницы», рук. Павлова Е.Н.</w:t>
            </w:r>
          </w:p>
        </w:tc>
        <w:tc>
          <w:tcPr>
            <w:tcW w:w="1842" w:type="dxa"/>
            <w:gridSpan w:val="3"/>
          </w:tcPr>
          <w:p w:rsidR="007846ED" w:rsidRDefault="00031A2C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Гран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ри</w:t>
            </w:r>
          </w:p>
          <w:p w:rsidR="00031A2C" w:rsidRDefault="00031A2C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степ.</w:t>
            </w:r>
          </w:p>
          <w:p w:rsidR="00031A2C" w:rsidRDefault="00031A2C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0B3C1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степ.</w:t>
            </w:r>
          </w:p>
          <w:p w:rsidR="00031A2C" w:rsidRDefault="00031A2C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0B3C1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ст.</w:t>
            </w:r>
          </w:p>
          <w:p w:rsidR="000B3C12" w:rsidRDefault="000B3C12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степени</w:t>
            </w:r>
          </w:p>
          <w:p w:rsidR="000B3C12" w:rsidRDefault="000B3C12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B3C12" w:rsidRDefault="000B3C12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Дипломант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ст.</w:t>
            </w:r>
          </w:p>
          <w:p w:rsidR="000B3C12" w:rsidRPr="000B3C12" w:rsidRDefault="000B3C12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Дтипломант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степ.</w:t>
            </w:r>
          </w:p>
        </w:tc>
      </w:tr>
      <w:tr w:rsidR="00DB5A18" w:rsidRPr="004A5A9B" w:rsidTr="00031A2C">
        <w:tc>
          <w:tcPr>
            <w:tcW w:w="641" w:type="dxa"/>
            <w:gridSpan w:val="4"/>
          </w:tcPr>
          <w:p w:rsidR="00DB5A18" w:rsidRPr="00FB1B98" w:rsidRDefault="000B3C12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61" w:type="dxa"/>
          </w:tcPr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DB5A1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13" w:type="dxa"/>
            <w:gridSpan w:val="3"/>
          </w:tcPr>
          <w:p w:rsidR="00DB5A18" w:rsidRPr="0082212B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12B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этап </w:t>
            </w:r>
            <w:r w:rsidRPr="008221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Pr="0082212B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детского экологического форума «</w:t>
            </w:r>
            <w:proofErr w:type="gramStart"/>
            <w:r w:rsidRPr="0082212B">
              <w:rPr>
                <w:rFonts w:ascii="Times New Roman" w:hAnsi="Times New Roman" w:cs="Times New Roman"/>
                <w:sz w:val="28"/>
                <w:szCs w:val="28"/>
              </w:rPr>
              <w:t>Зелёная</w:t>
            </w:r>
            <w:proofErr w:type="gramEnd"/>
            <w:r w:rsidRPr="0082212B">
              <w:rPr>
                <w:rFonts w:ascii="Times New Roman" w:hAnsi="Times New Roman" w:cs="Times New Roman"/>
                <w:sz w:val="28"/>
                <w:szCs w:val="28"/>
              </w:rPr>
              <w:t xml:space="preserve"> планета-2018»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212B">
              <w:rPr>
                <w:rFonts w:ascii="Times New Roman" w:hAnsi="Times New Roman" w:cs="Times New Roman"/>
                <w:sz w:val="28"/>
                <w:szCs w:val="28"/>
              </w:rPr>
              <w:t>Конкурс «Зеленая планета глазами детей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 Артем</w:t>
            </w:r>
          </w:p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Кушнир А.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842" w:type="dxa"/>
            <w:gridSpan w:val="3"/>
          </w:tcPr>
          <w:p w:rsidR="00DB5A18" w:rsidRPr="004A5A9B" w:rsidRDefault="00DB5A18" w:rsidP="00DB5A1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B5A18" w:rsidTr="00031A2C">
        <w:tc>
          <w:tcPr>
            <w:tcW w:w="641" w:type="dxa"/>
            <w:gridSpan w:val="4"/>
          </w:tcPr>
          <w:p w:rsidR="00DB5A18" w:rsidRPr="000B3C12" w:rsidRDefault="000B3C12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61" w:type="dxa"/>
          </w:tcPr>
          <w:p w:rsidR="00DB5A18" w:rsidRPr="00FB1B98" w:rsidRDefault="00DB5A18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13" w:type="dxa"/>
            <w:gridSpan w:val="3"/>
          </w:tcPr>
          <w:p w:rsidR="00DB5A18" w:rsidRPr="0082212B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межрегиональный фестиваль «Воспетая степь»</w:t>
            </w:r>
          </w:p>
        </w:tc>
        <w:tc>
          <w:tcPr>
            <w:tcW w:w="2604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 «Истоки»</w:t>
            </w:r>
          </w:p>
        </w:tc>
        <w:tc>
          <w:tcPr>
            <w:tcW w:w="1412" w:type="dxa"/>
            <w:gridSpan w:val="2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Денисова О.И.</w:t>
            </w:r>
          </w:p>
        </w:tc>
        <w:tc>
          <w:tcPr>
            <w:tcW w:w="1842" w:type="dxa"/>
            <w:gridSpan w:val="3"/>
          </w:tcPr>
          <w:p w:rsidR="00DB5A18" w:rsidRDefault="00DB5A18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063F" w:rsidTr="001B3FD2">
        <w:tc>
          <w:tcPr>
            <w:tcW w:w="10773" w:type="dxa"/>
            <w:gridSpan w:val="15"/>
          </w:tcPr>
          <w:p w:rsidR="0074063F" w:rsidRPr="0074063F" w:rsidRDefault="0074063F" w:rsidP="007406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2018- 2019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год</w:t>
            </w:r>
          </w:p>
        </w:tc>
      </w:tr>
      <w:tr w:rsidR="0074063F" w:rsidTr="00031A2C">
        <w:tc>
          <w:tcPr>
            <w:tcW w:w="641" w:type="dxa"/>
            <w:gridSpan w:val="4"/>
          </w:tcPr>
          <w:p w:rsidR="0074063F" w:rsidRDefault="0074063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74063F" w:rsidRDefault="0074063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г.</w:t>
            </w:r>
          </w:p>
        </w:tc>
        <w:tc>
          <w:tcPr>
            <w:tcW w:w="3213" w:type="dxa"/>
            <w:gridSpan w:val="3"/>
          </w:tcPr>
          <w:p w:rsidR="0074063F" w:rsidRP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Сетевой Международный конкурс</w:t>
            </w:r>
          </w:p>
        </w:tc>
        <w:tc>
          <w:tcPr>
            <w:tcW w:w="2604" w:type="dxa"/>
            <w:gridSpan w:val="2"/>
          </w:tcPr>
          <w:p w:rsidR="0074063F" w:rsidRPr="0074063F" w:rsidRDefault="0074063F" w:rsidP="007406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Объединение «Юный художник» </w:t>
            </w:r>
          </w:p>
        </w:tc>
        <w:tc>
          <w:tcPr>
            <w:tcW w:w="1412" w:type="dxa"/>
            <w:gridSpan w:val="2"/>
          </w:tcPr>
          <w:p w:rsidR="0074063F" w:rsidRP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рук. </w:t>
            </w:r>
            <w:proofErr w:type="spellStart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Казусев</w:t>
            </w:r>
            <w:proofErr w:type="spellEnd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 И.Е</w:t>
            </w:r>
          </w:p>
        </w:tc>
        <w:tc>
          <w:tcPr>
            <w:tcW w:w="1842" w:type="dxa"/>
            <w:gridSpan w:val="3"/>
          </w:tcPr>
          <w:p w:rsid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74063F" w:rsidTr="00031A2C">
        <w:tc>
          <w:tcPr>
            <w:tcW w:w="641" w:type="dxa"/>
            <w:gridSpan w:val="4"/>
          </w:tcPr>
          <w:p w:rsidR="0074063F" w:rsidRDefault="0074063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61" w:type="dxa"/>
          </w:tcPr>
          <w:p w:rsidR="0074063F" w:rsidRDefault="0074063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г</w:t>
            </w:r>
          </w:p>
        </w:tc>
        <w:tc>
          <w:tcPr>
            <w:tcW w:w="3213" w:type="dxa"/>
            <w:gridSpan w:val="3"/>
          </w:tcPr>
          <w:p w:rsidR="0074063F" w:rsidRP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«Талантливое поколение» г</w:t>
            </w:r>
            <w:proofErr w:type="gramStart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остов-на-Дону</w:t>
            </w:r>
          </w:p>
        </w:tc>
        <w:tc>
          <w:tcPr>
            <w:tcW w:w="2604" w:type="dxa"/>
            <w:gridSpan w:val="2"/>
          </w:tcPr>
          <w:p w:rsidR="0074063F" w:rsidRPr="0074063F" w:rsidRDefault="0074063F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Объединение «Юный художник» </w:t>
            </w:r>
          </w:p>
        </w:tc>
        <w:tc>
          <w:tcPr>
            <w:tcW w:w="1412" w:type="dxa"/>
            <w:gridSpan w:val="2"/>
          </w:tcPr>
          <w:p w:rsidR="0074063F" w:rsidRPr="0074063F" w:rsidRDefault="0074063F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рук. </w:t>
            </w:r>
            <w:proofErr w:type="spellStart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Казусев</w:t>
            </w:r>
            <w:proofErr w:type="spellEnd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 И.Е</w:t>
            </w:r>
          </w:p>
        </w:tc>
        <w:tc>
          <w:tcPr>
            <w:tcW w:w="1842" w:type="dxa"/>
            <w:gridSpan w:val="3"/>
          </w:tcPr>
          <w:p w:rsidR="0074063F" w:rsidRDefault="0074063F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74063F" w:rsidTr="00031A2C">
        <w:tc>
          <w:tcPr>
            <w:tcW w:w="641" w:type="dxa"/>
            <w:gridSpan w:val="4"/>
          </w:tcPr>
          <w:p w:rsidR="0074063F" w:rsidRDefault="0074063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61" w:type="dxa"/>
          </w:tcPr>
          <w:p w:rsidR="0074063F" w:rsidRDefault="0074063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г</w:t>
            </w:r>
          </w:p>
        </w:tc>
        <w:tc>
          <w:tcPr>
            <w:tcW w:w="3213" w:type="dxa"/>
            <w:gridSpan w:val="3"/>
          </w:tcPr>
          <w:p w:rsidR="0074063F" w:rsidRP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«Одаренные дети Юга России» </w:t>
            </w:r>
            <w:proofErr w:type="gramStart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. Москва</w:t>
            </w:r>
          </w:p>
        </w:tc>
        <w:tc>
          <w:tcPr>
            <w:tcW w:w="2604" w:type="dxa"/>
            <w:gridSpan w:val="2"/>
          </w:tcPr>
          <w:p w:rsidR="0074063F" w:rsidRPr="0074063F" w:rsidRDefault="0074063F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Объединение «Юный художник» </w:t>
            </w:r>
          </w:p>
        </w:tc>
        <w:tc>
          <w:tcPr>
            <w:tcW w:w="1412" w:type="dxa"/>
            <w:gridSpan w:val="2"/>
          </w:tcPr>
          <w:p w:rsidR="0074063F" w:rsidRPr="0074063F" w:rsidRDefault="0074063F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рук. </w:t>
            </w:r>
            <w:proofErr w:type="spellStart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Казусев</w:t>
            </w:r>
            <w:proofErr w:type="spellEnd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 И.Е</w:t>
            </w:r>
          </w:p>
        </w:tc>
        <w:tc>
          <w:tcPr>
            <w:tcW w:w="1842" w:type="dxa"/>
            <w:gridSpan w:val="3"/>
          </w:tcPr>
          <w:p w:rsidR="0074063F" w:rsidRDefault="0074063F" w:rsidP="001B3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74063F" w:rsidTr="00031A2C">
        <w:tc>
          <w:tcPr>
            <w:tcW w:w="641" w:type="dxa"/>
            <w:gridSpan w:val="4"/>
          </w:tcPr>
          <w:p w:rsidR="0074063F" w:rsidRDefault="0074063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61" w:type="dxa"/>
          </w:tcPr>
          <w:p w:rsidR="0074063F" w:rsidRDefault="0074063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 2018 г.</w:t>
            </w:r>
          </w:p>
        </w:tc>
        <w:tc>
          <w:tcPr>
            <w:tcW w:w="3213" w:type="dxa"/>
            <w:gridSpan w:val="3"/>
          </w:tcPr>
          <w:p w:rsidR="0074063F" w:rsidRP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Межрайонные соревнования по </w:t>
            </w:r>
            <w:proofErr w:type="spellStart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Авиомоделированию</w:t>
            </w:r>
            <w:proofErr w:type="spellEnd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ролетарск</w:t>
            </w:r>
          </w:p>
        </w:tc>
        <w:tc>
          <w:tcPr>
            <w:tcW w:w="2604" w:type="dxa"/>
            <w:gridSpan w:val="2"/>
          </w:tcPr>
          <w:p w:rsidR="0074063F" w:rsidRPr="00ED7B83" w:rsidRDefault="0074063F" w:rsidP="007406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Объ-ие</w:t>
            </w:r>
            <w:proofErr w:type="spellEnd"/>
            <w:r w:rsidRPr="00ED7B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«Мир электротехники</w:t>
            </w:r>
            <w:r w:rsidRPr="00ED7B8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2" w:type="dxa"/>
            <w:gridSpan w:val="2"/>
          </w:tcPr>
          <w:p w:rsidR="0074063F" w:rsidRPr="00ED7B83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рук. </w:t>
            </w: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Ляшик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Д.С</w:t>
            </w:r>
          </w:p>
        </w:tc>
        <w:tc>
          <w:tcPr>
            <w:tcW w:w="1842" w:type="dxa"/>
            <w:gridSpan w:val="3"/>
          </w:tcPr>
          <w:p w:rsid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место,</w:t>
            </w:r>
          </w:p>
          <w:p w:rsid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74063F" w:rsidTr="00031A2C">
        <w:tc>
          <w:tcPr>
            <w:tcW w:w="641" w:type="dxa"/>
            <w:gridSpan w:val="4"/>
          </w:tcPr>
          <w:p w:rsidR="0074063F" w:rsidRDefault="00ED7B83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61" w:type="dxa"/>
          </w:tcPr>
          <w:p w:rsidR="0074063F" w:rsidRDefault="0074063F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26 ноября 2018г</w:t>
            </w:r>
          </w:p>
        </w:tc>
        <w:tc>
          <w:tcPr>
            <w:tcW w:w="3213" w:type="dxa"/>
            <w:gridSpan w:val="3"/>
          </w:tcPr>
          <w:p w:rsidR="0074063F" w:rsidRPr="0074063F" w:rsidRDefault="0074063F" w:rsidP="007406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Межрайонный конкурс-выставка декоративно-прикладного, изобразительного и технического творчества «Зеленая планета» п</w:t>
            </w:r>
            <w:proofErr w:type="gramStart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74063F">
              <w:rPr>
                <w:rFonts w:ascii="Times New Roman" w:hAnsi="Times New Roman" w:cs="Times New Roman"/>
                <w:sz w:val="28"/>
                <w:szCs w:val="28"/>
              </w:rPr>
              <w:t xml:space="preserve">рловский </w:t>
            </w:r>
          </w:p>
        </w:tc>
        <w:tc>
          <w:tcPr>
            <w:tcW w:w="2604" w:type="dxa"/>
            <w:gridSpan w:val="2"/>
          </w:tcPr>
          <w:p w:rsidR="00ED7B83" w:rsidRPr="00ED7B83" w:rsidRDefault="00ED7B83" w:rsidP="00ED7B8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Объ-ие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«Юный художник» </w:t>
            </w:r>
          </w:p>
          <w:p w:rsid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Объ-ие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7B83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spellEnd"/>
            <w:proofErr w:type="gram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«Ю</w:t>
            </w:r>
            <w:proofErr w:type="gram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ные умельц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D7B8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Объ-ие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7B83">
              <w:rPr>
                <w:rFonts w:ascii="Times New Roman" w:hAnsi="Times New Roman" w:cs="Times New Roman"/>
                <w:b/>
                <w:sz w:val="28"/>
                <w:szCs w:val="28"/>
              </w:rPr>
              <w:t>«Радуга»</w:t>
            </w: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Объ-ие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7B83">
              <w:rPr>
                <w:rFonts w:ascii="Times New Roman" w:hAnsi="Times New Roman" w:cs="Times New Roman"/>
                <w:b/>
                <w:sz w:val="28"/>
                <w:szCs w:val="28"/>
              </w:rPr>
              <w:t>«Подружки-рукодельницы»</w:t>
            </w: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Объ-ие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7B83">
              <w:rPr>
                <w:rFonts w:ascii="Times New Roman" w:hAnsi="Times New Roman" w:cs="Times New Roman"/>
                <w:b/>
                <w:sz w:val="28"/>
                <w:szCs w:val="28"/>
              </w:rPr>
              <w:t>«Белошвейка»</w:t>
            </w: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Объ-ие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7B83">
              <w:rPr>
                <w:rFonts w:ascii="Times New Roman" w:hAnsi="Times New Roman" w:cs="Times New Roman"/>
                <w:b/>
                <w:sz w:val="28"/>
                <w:szCs w:val="28"/>
              </w:rPr>
              <w:t>«Рукоделие</w:t>
            </w: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Объ-ие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7B83">
              <w:rPr>
                <w:rFonts w:ascii="Times New Roman" w:hAnsi="Times New Roman" w:cs="Times New Roman"/>
                <w:b/>
                <w:sz w:val="28"/>
                <w:szCs w:val="28"/>
              </w:rPr>
              <w:t>«Мир электротехники»</w:t>
            </w: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Pr="00ED7B83" w:rsidRDefault="00ED7B83" w:rsidP="00ED7B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74063F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рук. </w:t>
            </w: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Казусев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И.Е.: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рук. Еланская М.В.: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рук. Жукова М.А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рук. Павлова Е.Н.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рук. </w:t>
            </w: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Чиграй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Т.И.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рук. Леонова Ю.В.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рук. </w:t>
            </w: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Ляшик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Д.С.</w:t>
            </w:r>
          </w:p>
          <w:p w:rsidR="00ED7B83" w:rsidRP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:rsidR="0074063F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место, 3 место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место, 3 место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место, 2 место, 3 место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место, 2 место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место, 2 место, 3 место</w:t>
            </w:r>
          </w:p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063F" w:rsidTr="00031A2C">
        <w:tc>
          <w:tcPr>
            <w:tcW w:w="641" w:type="dxa"/>
            <w:gridSpan w:val="4"/>
          </w:tcPr>
          <w:p w:rsidR="0074063F" w:rsidRPr="0074063F" w:rsidRDefault="00ED7B83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061" w:type="dxa"/>
          </w:tcPr>
          <w:p w:rsidR="0074063F" w:rsidRDefault="00ED7B83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26 января 2019г.</w:t>
            </w:r>
          </w:p>
        </w:tc>
        <w:tc>
          <w:tcPr>
            <w:tcW w:w="3213" w:type="dxa"/>
            <w:gridSpan w:val="3"/>
          </w:tcPr>
          <w:p w:rsidR="00ED7B83" w:rsidRPr="00ED7B83" w:rsidRDefault="00ED7B83" w:rsidP="00ED7B83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Международный творческий фестиваль-конкурс «Признание-артист»</w:t>
            </w:r>
          </w:p>
          <w:p w:rsidR="00ED7B83" w:rsidRPr="00ED7B83" w:rsidRDefault="00ED7B83" w:rsidP="00ED7B83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Ростов-на</w:t>
            </w:r>
            <w:proofErr w:type="spell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ED7B83">
              <w:rPr>
                <w:rFonts w:ascii="Times New Roman" w:hAnsi="Times New Roman" w:cs="Times New Roman"/>
                <w:sz w:val="28"/>
                <w:szCs w:val="28"/>
              </w:rPr>
              <w:t>ону</w:t>
            </w:r>
          </w:p>
          <w:p w:rsidR="0074063F" w:rsidRPr="0082212B" w:rsidRDefault="0074063F" w:rsidP="00ED7B83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  <w:gridSpan w:val="2"/>
          </w:tcPr>
          <w:p w:rsidR="0074063F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i/>
                <w:sz w:val="28"/>
                <w:szCs w:val="28"/>
              </w:rPr>
              <w:t>Объединение «Радуга»</w:t>
            </w:r>
          </w:p>
        </w:tc>
        <w:tc>
          <w:tcPr>
            <w:tcW w:w="1412" w:type="dxa"/>
            <w:gridSpan w:val="2"/>
          </w:tcPr>
          <w:p w:rsidR="00ED7B83" w:rsidRPr="00ED7B83" w:rsidRDefault="00ED7B83" w:rsidP="00ED7B83">
            <w:pPr>
              <w:pStyle w:val="a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D7B83">
              <w:rPr>
                <w:rFonts w:ascii="Times New Roman" w:hAnsi="Times New Roman" w:cs="Times New Roman"/>
                <w:i/>
                <w:sz w:val="28"/>
                <w:szCs w:val="28"/>
              </w:rPr>
              <w:t>рук. Жукова М.А.</w:t>
            </w:r>
          </w:p>
          <w:p w:rsidR="0074063F" w:rsidRDefault="0074063F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:rsidR="0074063F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лауреаты 1, 2, 3 степени</w:t>
            </w:r>
          </w:p>
        </w:tc>
      </w:tr>
      <w:tr w:rsidR="00ED7B83" w:rsidTr="00031A2C">
        <w:tc>
          <w:tcPr>
            <w:tcW w:w="641" w:type="dxa"/>
            <w:gridSpan w:val="4"/>
          </w:tcPr>
          <w:p w:rsidR="00ED7B83" w:rsidRDefault="00ED7B83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ED7B83" w:rsidRPr="00ED7B83" w:rsidRDefault="00ED7B83" w:rsidP="00DB5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3" w:type="dxa"/>
            <w:gridSpan w:val="3"/>
          </w:tcPr>
          <w:p w:rsidR="00ED7B83" w:rsidRPr="00ED7B83" w:rsidRDefault="00ED7B83" w:rsidP="00ED7B83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  <w:gridSpan w:val="2"/>
          </w:tcPr>
          <w:p w:rsidR="00ED7B83" w:rsidRPr="00ED7B83" w:rsidRDefault="00ED7B83" w:rsidP="00DB5A1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ED7B83" w:rsidRPr="00ED7B83" w:rsidRDefault="00ED7B83" w:rsidP="00ED7B83">
            <w:pPr>
              <w:pStyle w:val="a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2" w:type="dxa"/>
            <w:gridSpan w:val="3"/>
          </w:tcPr>
          <w:p w:rsidR="00ED7B83" w:rsidRDefault="00ED7B83" w:rsidP="00DB5A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77D2" w:rsidRPr="006F2753" w:rsidRDefault="00C077D2" w:rsidP="00C077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C077D2" w:rsidRPr="006F2753" w:rsidSect="004F2C9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49D" w:rsidRDefault="0036349D" w:rsidP="000B1432">
      <w:r>
        <w:separator/>
      </w:r>
    </w:p>
  </w:endnote>
  <w:endnote w:type="continuationSeparator" w:id="0">
    <w:p w:rsidR="0036349D" w:rsidRDefault="0036349D" w:rsidP="000B14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49D" w:rsidRDefault="0036349D" w:rsidP="000B1432">
      <w:r>
        <w:separator/>
      </w:r>
    </w:p>
  </w:footnote>
  <w:footnote w:type="continuationSeparator" w:id="0">
    <w:p w:rsidR="0036349D" w:rsidRDefault="0036349D" w:rsidP="000B14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142"/>
        </w:tabs>
        <w:ind w:left="862" w:hanging="720"/>
      </w:pPr>
      <w:rPr>
        <w:b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135"/>
        </w:tabs>
        <w:ind w:left="360" w:hanging="360"/>
      </w:pPr>
    </w:lvl>
  </w:abstractNum>
  <w:abstractNum w:abstractNumId="3">
    <w:nsid w:val="15B15886"/>
    <w:multiLevelType w:val="singleLevel"/>
    <w:tmpl w:val="A7A4DE86"/>
    <w:lvl w:ilvl="0">
      <w:start w:val="1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4">
    <w:nsid w:val="24417979"/>
    <w:multiLevelType w:val="hybridMultilevel"/>
    <w:tmpl w:val="88B86D3A"/>
    <w:lvl w:ilvl="0" w:tplc="D010B37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31C06217"/>
    <w:multiLevelType w:val="hybridMultilevel"/>
    <w:tmpl w:val="C204B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5250F"/>
    <w:multiLevelType w:val="hybridMultilevel"/>
    <w:tmpl w:val="11E4D7C2"/>
    <w:lvl w:ilvl="0" w:tplc="D010B37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>
    <w:nsid w:val="4FAB0CB1"/>
    <w:multiLevelType w:val="hybridMultilevel"/>
    <w:tmpl w:val="11E4D7C2"/>
    <w:lvl w:ilvl="0" w:tplc="D010B37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>
    <w:nsid w:val="58E04798"/>
    <w:multiLevelType w:val="hybridMultilevel"/>
    <w:tmpl w:val="A5428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D4D2BD9"/>
    <w:multiLevelType w:val="multilevel"/>
    <w:tmpl w:val="0000000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0">
    <w:nsid w:val="671B42B3"/>
    <w:multiLevelType w:val="singleLevel"/>
    <w:tmpl w:val="2312F62E"/>
    <w:lvl w:ilvl="0">
      <w:start w:val="7"/>
      <w:numFmt w:val="decimal"/>
      <w:lvlText w:val="1.%1."/>
      <w:legacy w:legacy="1" w:legacySpace="0" w:legacyIndent="912"/>
      <w:lvlJc w:val="left"/>
      <w:rPr>
        <w:rFonts w:ascii="Times New Roman" w:hAnsi="Times New Roman" w:cs="Times New Roman" w:hint="default"/>
      </w:rPr>
    </w:lvl>
  </w:abstractNum>
  <w:abstractNum w:abstractNumId="11">
    <w:nsid w:val="6DE40338"/>
    <w:multiLevelType w:val="hybridMultilevel"/>
    <w:tmpl w:val="61E2A652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2"/>
  </w:num>
  <w:num w:numId="5">
    <w:abstractNumId w:val="4"/>
  </w:num>
  <w:num w:numId="6">
    <w:abstractNumId w:val="8"/>
  </w:num>
  <w:num w:numId="7">
    <w:abstractNumId w:val="11"/>
  </w:num>
  <w:num w:numId="8">
    <w:abstractNumId w:val="4"/>
  </w:num>
  <w:num w:numId="9">
    <w:abstractNumId w:val="5"/>
  </w:num>
  <w:num w:numId="10">
    <w:abstractNumId w:val="3"/>
  </w:num>
  <w:num w:numId="11">
    <w:abstractNumId w:val="6"/>
  </w:num>
  <w:num w:numId="12">
    <w:abstractNumId w:val="1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44A2"/>
    <w:rsid w:val="00031A2C"/>
    <w:rsid w:val="00033AC7"/>
    <w:rsid w:val="00051875"/>
    <w:rsid w:val="000708A9"/>
    <w:rsid w:val="000749AF"/>
    <w:rsid w:val="00084F79"/>
    <w:rsid w:val="000B1432"/>
    <w:rsid w:val="000B3C12"/>
    <w:rsid w:val="000B6CA1"/>
    <w:rsid w:val="000C43B9"/>
    <w:rsid w:val="000D0B10"/>
    <w:rsid w:val="000E5A87"/>
    <w:rsid w:val="000E7BB0"/>
    <w:rsid w:val="000F5D9F"/>
    <w:rsid w:val="0010346A"/>
    <w:rsid w:val="001178F0"/>
    <w:rsid w:val="00137DFF"/>
    <w:rsid w:val="001445C0"/>
    <w:rsid w:val="00145813"/>
    <w:rsid w:val="00146F33"/>
    <w:rsid w:val="00187D65"/>
    <w:rsid w:val="001B2845"/>
    <w:rsid w:val="001B3FD2"/>
    <w:rsid w:val="001D71D7"/>
    <w:rsid w:val="001F29DA"/>
    <w:rsid w:val="001F3FB7"/>
    <w:rsid w:val="001F6689"/>
    <w:rsid w:val="001F734B"/>
    <w:rsid w:val="00200322"/>
    <w:rsid w:val="00206983"/>
    <w:rsid w:val="00214656"/>
    <w:rsid w:val="00242026"/>
    <w:rsid w:val="0024748E"/>
    <w:rsid w:val="00253973"/>
    <w:rsid w:val="00257985"/>
    <w:rsid w:val="00271EEE"/>
    <w:rsid w:val="0027744D"/>
    <w:rsid w:val="00293583"/>
    <w:rsid w:val="00294A85"/>
    <w:rsid w:val="00297A94"/>
    <w:rsid w:val="002A2EE5"/>
    <w:rsid w:val="002B5378"/>
    <w:rsid w:val="002C5F72"/>
    <w:rsid w:val="002E0A02"/>
    <w:rsid w:val="0032103E"/>
    <w:rsid w:val="0033670E"/>
    <w:rsid w:val="0036349D"/>
    <w:rsid w:val="00377E8F"/>
    <w:rsid w:val="00391D72"/>
    <w:rsid w:val="003E2C52"/>
    <w:rsid w:val="003F4893"/>
    <w:rsid w:val="003F49DB"/>
    <w:rsid w:val="00401389"/>
    <w:rsid w:val="004117E5"/>
    <w:rsid w:val="00416D87"/>
    <w:rsid w:val="00420C59"/>
    <w:rsid w:val="00437909"/>
    <w:rsid w:val="00442DF0"/>
    <w:rsid w:val="00446695"/>
    <w:rsid w:val="004564D1"/>
    <w:rsid w:val="00465C16"/>
    <w:rsid w:val="00482E36"/>
    <w:rsid w:val="00494B7D"/>
    <w:rsid w:val="00495723"/>
    <w:rsid w:val="00495E53"/>
    <w:rsid w:val="004B0EA2"/>
    <w:rsid w:val="004B1115"/>
    <w:rsid w:val="004B72D0"/>
    <w:rsid w:val="004C577E"/>
    <w:rsid w:val="004F2C97"/>
    <w:rsid w:val="00513099"/>
    <w:rsid w:val="005352FA"/>
    <w:rsid w:val="00554A3F"/>
    <w:rsid w:val="00555B7C"/>
    <w:rsid w:val="00563758"/>
    <w:rsid w:val="00590EDF"/>
    <w:rsid w:val="00596C48"/>
    <w:rsid w:val="005A018B"/>
    <w:rsid w:val="005A424E"/>
    <w:rsid w:val="005B50DD"/>
    <w:rsid w:val="005C37BF"/>
    <w:rsid w:val="005D261F"/>
    <w:rsid w:val="005D2DDE"/>
    <w:rsid w:val="005D3018"/>
    <w:rsid w:val="005D52E4"/>
    <w:rsid w:val="005D66FE"/>
    <w:rsid w:val="005E6FC4"/>
    <w:rsid w:val="005F43D0"/>
    <w:rsid w:val="00600589"/>
    <w:rsid w:val="006060D1"/>
    <w:rsid w:val="00622C52"/>
    <w:rsid w:val="00625CFC"/>
    <w:rsid w:val="00630243"/>
    <w:rsid w:val="006363A3"/>
    <w:rsid w:val="00675282"/>
    <w:rsid w:val="00677586"/>
    <w:rsid w:val="00677A0C"/>
    <w:rsid w:val="006A0176"/>
    <w:rsid w:val="006A6BD7"/>
    <w:rsid w:val="006B6FCF"/>
    <w:rsid w:val="006E4E0C"/>
    <w:rsid w:val="00703B29"/>
    <w:rsid w:val="00705EED"/>
    <w:rsid w:val="00721932"/>
    <w:rsid w:val="00731401"/>
    <w:rsid w:val="00737CB7"/>
    <w:rsid w:val="0074063F"/>
    <w:rsid w:val="00760362"/>
    <w:rsid w:val="007846ED"/>
    <w:rsid w:val="0079539D"/>
    <w:rsid w:val="007C4B3E"/>
    <w:rsid w:val="007C66F6"/>
    <w:rsid w:val="007C796B"/>
    <w:rsid w:val="007E2D84"/>
    <w:rsid w:val="007E4C7D"/>
    <w:rsid w:val="007E53FF"/>
    <w:rsid w:val="007F65FD"/>
    <w:rsid w:val="007F6BDB"/>
    <w:rsid w:val="008041C6"/>
    <w:rsid w:val="0081035F"/>
    <w:rsid w:val="00820EC8"/>
    <w:rsid w:val="00822E6D"/>
    <w:rsid w:val="00823932"/>
    <w:rsid w:val="00836B51"/>
    <w:rsid w:val="00836D13"/>
    <w:rsid w:val="00845ABE"/>
    <w:rsid w:val="008517C0"/>
    <w:rsid w:val="00863B96"/>
    <w:rsid w:val="0087355E"/>
    <w:rsid w:val="008750C0"/>
    <w:rsid w:val="008824A2"/>
    <w:rsid w:val="0088258B"/>
    <w:rsid w:val="00882837"/>
    <w:rsid w:val="00886629"/>
    <w:rsid w:val="00887F4D"/>
    <w:rsid w:val="008A7488"/>
    <w:rsid w:val="008C1124"/>
    <w:rsid w:val="008D1729"/>
    <w:rsid w:val="008E18FC"/>
    <w:rsid w:val="009017F7"/>
    <w:rsid w:val="00910615"/>
    <w:rsid w:val="00922173"/>
    <w:rsid w:val="009261A0"/>
    <w:rsid w:val="00946847"/>
    <w:rsid w:val="0096798F"/>
    <w:rsid w:val="009754AC"/>
    <w:rsid w:val="00980E80"/>
    <w:rsid w:val="00985F99"/>
    <w:rsid w:val="00986ED9"/>
    <w:rsid w:val="009910E6"/>
    <w:rsid w:val="00997439"/>
    <w:rsid w:val="009B09BF"/>
    <w:rsid w:val="009B480C"/>
    <w:rsid w:val="009B4ADE"/>
    <w:rsid w:val="009B5224"/>
    <w:rsid w:val="009C10AF"/>
    <w:rsid w:val="009D34D4"/>
    <w:rsid w:val="009F4F0D"/>
    <w:rsid w:val="00A02ABF"/>
    <w:rsid w:val="00A037D5"/>
    <w:rsid w:val="00A241CD"/>
    <w:rsid w:val="00A26857"/>
    <w:rsid w:val="00A37C08"/>
    <w:rsid w:val="00A40A60"/>
    <w:rsid w:val="00A44843"/>
    <w:rsid w:val="00A51FCE"/>
    <w:rsid w:val="00A83BFF"/>
    <w:rsid w:val="00A8503A"/>
    <w:rsid w:val="00AA512D"/>
    <w:rsid w:val="00AA670C"/>
    <w:rsid w:val="00AB2FBE"/>
    <w:rsid w:val="00AC1909"/>
    <w:rsid w:val="00AD2741"/>
    <w:rsid w:val="00AE4C52"/>
    <w:rsid w:val="00B03B30"/>
    <w:rsid w:val="00B10574"/>
    <w:rsid w:val="00B25D74"/>
    <w:rsid w:val="00B27717"/>
    <w:rsid w:val="00B43385"/>
    <w:rsid w:val="00B52233"/>
    <w:rsid w:val="00B627F5"/>
    <w:rsid w:val="00B81D24"/>
    <w:rsid w:val="00B95D1E"/>
    <w:rsid w:val="00BA29AE"/>
    <w:rsid w:val="00BA679C"/>
    <w:rsid w:val="00BC3976"/>
    <w:rsid w:val="00BD43D4"/>
    <w:rsid w:val="00BE0439"/>
    <w:rsid w:val="00BE1342"/>
    <w:rsid w:val="00BF132D"/>
    <w:rsid w:val="00BF649D"/>
    <w:rsid w:val="00C01B5A"/>
    <w:rsid w:val="00C02910"/>
    <w:rsid w:val="00C04602"/>
    <w:rsid w:val="00C077D2"/>
    <w:rsid w:val="00C15187"/>
    <w:rsid w:val="00C24D17"/>
    <w:rsid w:val="00C549DD"/>
    <w:rsid w:val="00C75F9D"/>
    <w:rsid w:val="00C76C22"/>
    <w:rsid w:val="00C84D95"/>
    <w:rsid w:val="00CB47A5"/>
    <w:rsid w:val="00CD3C93"/>
    <w:rsid w:val="00CD4F7C"/>
    <w:rsid w:val="00CE11E9"/>
    <w:rsid w:val="00CE643B"/>
    <w:rsid w:val="00D01E6C"/>
    <w:rsid w:val="00D02745"/>
    <w:rsid w:val="00D0392E"/>
    <w:rsid w:val="00D17DCD"/>
    <w:rsid w:val="00D23C4D"/>
    <w:rsid w:val="00D37BC5"/>
    <w:rsid w:val="00D57FEF"/>
    <w:rsid w:val="00D76C5C"/>
    <w:rsid w:val="00D803C7"/>
    <w:rsid w:val="00D91603"/>
    <w:rsid w:val="00DB5A18"/>
    <w:rsid w:val="00DB6085"/>
    <w:rsid w:val="00DD08C8"/>
    <w:rsid w:val="00DE0E35"/>
    <w:rsid w:val="00DF706C"/>
    <w:rsid w:val="00E109D0"/>
    <w:rsid w:val="00E10F28"/>
    <w:rsid w:val="00E30FD2"/>
    <w:rsid w:val="00E414BD"/>
    <w:rsid w:val="00E4321D"/>
    <w:rsid w:val="00E4613A"/>
    <w:rsid w:val="00E65600"/>
    <w:rsid w:val="00E806EC"/>
    <w:rsid w:val="00E82251"/>
    <w:rsid w:val="00E8405D"/>
    <w:rsid w:val="00EB1709"/>
    <w:rsid w:val="00ED7B83"/>
    <w:rsid w:val="00EE3690"/>
    <w:rsid w:val="00EF07DC"/>
    <w:rsid w:val="00EF6C98"/>
    <w:rsid w:val="00F011F5"/>
    <w:rsid w:val="00F020E2"/>
    <w:rsid w:val="00F044A2"/>
    <w:rsid w:val="00F50047"/>
    <w:rsid w:val="00F7132F"/>
    <w:rsid w:val="00F83CE9"/>
    <w:rsid w:val="00FA3112"/>
    <w:rsid w:val="00FD2D48"/>
    <w:rsid w:val="00FD33B3"/>
    <w:rsid w:val="00FD5260"/>
    <w:rsid w:val="00FE13BE"/>
    <w:rsid w:val="00FE5238"/>
    <w:rsid w:val="00FF4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4A2"/>
  </w:style>
  <w:style w:type="paragraph" w:styleId="2">
    <w:name w:val="heading 2"/>
    <w:basedOn w:val="a"/>
    <w:next w:val="a"/>
    <w:link w:val="20"/>
    <w:uiPriority w:val="9"/>
    <w:unhideWhenUsed/>
    <w:qFormat/>
    <w:rsid w:val="007E2D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4A2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styleId="a4">
    <w:name w:val="header"/>
    <w:basedOn w:val="a"/>
    <w:link w:val="a5"/>
    <w:uiPriority w:val="99"/>
    <w:semiHidden/>
    <w:unhideWhenUsed/>
    <w:rsid w:val="000B14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B1432"/>
  </w:style>
  <w:style w:type="paragraph" w:styleId="a6">
    <w:name w:val="footer"/>
    <w:basedOn w:val="a"/>
    <w:link w:val="a7"/>
    <w:uiPriority w:val="99"/>
    <w:semiHidden/>
    <w:unhideWhenUsed/>
    <w:rsid w:val="000B14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B1432"/>
  </w:style>
  <w:style w:type="table" w:styleId="a8">
    <w:name w:val="Table Grid"/>
    <w:basedOn w:val="a1"/>
    <w:uiPriority w:val="59"/>
    <w:rsid w:val="000B14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0B1432"/>
  </w:style>
  <w:style w:type="paragraph" w:styleId="aa">
    <w:name w:val="Balloon Text"/>
    <w:basedOn w:val="a"/>
    <w:link w:val="ab"/>
    <w:uiPriority w:val="99"/>
    <w:semiHidden/>
    <w:unhideWhenUsed/>
    <w:rsid w:val="002579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798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E2D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">
    <w:name w:val="Style1"/>
    <w:basedOn w:val="a"/>
    <w:uiPriority w:val="99"/>
    <w:rsid w:val="001445C0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1445C0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7">
    <w:name w:val="Font Style27"/>
    <w:basedOn w:val="a0"/>
    <w:uiPriority w:val="99"/>
    <w:rsid w:val="001445C0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5">
    <w:name w:val="Style5"/>
    <w:basedOn w:val="a"/>
    <w:uiPriority w:val="99"/>
    <w:rsid w:val="00A83BFF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A83BFF"/>
    <w:rPr>
      <w:rFonts w:ascii="Times New Roman" w:hAnsi="Times New Roman" w:cs="Times New Roman"/>
      <w:b/>
      <w:bCs/>
      <w:color w:val="000000"/>
      <w:spacing w:val="10"/>
      <w:sz w:val="24"/>
      <w:szCs w:val="24"/>
    </w:rPr>
  </w:style>
  <w:style w:type="character" w:styleId="ac">
    <w:name w:val="Hyperlink"/>
    <w:basedOn w:val="a0"/>
    <w:uiPriority w:val="99"/>
    <w:rsid w:val="00A83BFF"/>
    <w:rPr>
      <w:rFonts w:cs="Times New Roman"/>
      <w:color w:val="648BCB"/>
      <w:u w:val="single"/>
    </w:rPr>
  </w:style>
  <w:style w:type="paragraph" w:customStyle="1" w:styleId="Style4">
    <w:name w:val="Style4"/>
    <w:basedOn w:val="a"/>
    <w:uiPriority w:val="99"/>
    <w:rsid w:val="00A83BFF"/>
    <w:pPr>
      <w:widowControl w:val="0"/>
      <w:autoSpaceDE w:val="0"/>
      <w:autoSpaceDN w:val="0"/>
      <w:adjustRightInd w:val="0"/>
      <w:spacing w:line="30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83BFF"/>
    <w:pPr>
      <w:widowControl w:val="0"/>
      <w:autoSpaceDE w:val="0"/>
      <w:autoSpaceDN w:val="0"/>
      <w:adjustRightInd w:val="0"/>
      <w:spacing w:line="28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A83BFF"/>
    <w:rPr>
      <w:rFonts w:ascii="Times New Roman" w:hAnsi="Times New Roman" w:cs="Times New Roman"/>
      <w:b/>
      <w:bCs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7B82F-7CDD-4C03-8D2F-208D85968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2871</TotalTime>
  <Pages>44</Pages>
  <Words>7940</Words>
  <Characters>45261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117</cp:revision>
  <dcterms:created xsi:type="dcterms:W3CDTF">2016-11-15T08:01:00Z</dcterms:created>
  <dcterms:modified xsi:type="dcterms:W3CDTF">2019-04-19T11:03:00Z</dcterms:modified>
</cp:coreProperties>
</file>